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485BE" w14:textId="77777777" w:rsidR="00641786" w:rsidRPr="00C421E9" w:rsidRDefault="0068352C" w:rsidP="00236C75">
      <w:pPr>
        <w:shd w:val="clear" w:color="auto" w:fill="28C0FE"/>
        <w:contextualSpacing/>
        <w:rPr>
          <w:rFonts w:ascii="Calibri" w:hAnsi="Calibri" w:cs="Calibri"/>
          <w:color w:val="FF0000"/>
        </w:rPr>
      </w:pPr>
      <w:r w:rsidRPr="00C421E9">
        <w:rPr>
          <w:rFonts w:ascii="Calibri" w:hAnsi="Calibri" w:cs="Calibri"/>
          <w:noProof/>
          <w:color w:val="FF0000"/>
        </w:rPr>
        <w:drawing>
          <wp:inline distT="0" distB="0" distL="0" distR="0" wp14:anchorId="2F485420" wp14:editId="04D009B3">
            <wp:extent cx="5960726" cy="915536"/>
            <wp:effectExtent l="0" t="0" r="0"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60726" cy="915536"/>
                    </a:xfrm>
                    <a:prstGeom prst="rect">
                      <a:avLst/>
                    </a:prstGeom>
                  </pic:spPr>
                </pic:pic>
              </a:graphicData>
            </a:graphic>
          </wp:inline>
        </w:drawing>
      </w:r>
    </w:p>
    <w:p w14:paraId="047B8273" w14:textId="77777777" w:rsidR="00FF585F" w:rsidRPr="004460CB" w:rsidRDefault="00FF585F"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LEADER OVERVIEW</w:t>
      </w:r>
    </w:p>
    <w:p w14:paraId="114820A4" w14:textId="77777777" w:rsidR="005733D4" w:rsidRPr="00C421E9" w:rsidRDefault="005733D4" w:rsidP="008828BA">
      <w:pPr>
        <w:pStyle w:val="BodyA"/>
        <w:contextualSpacing/>
        <w:rPr>
          <w:rFonts w:ascii="Calibri" w:hAnsi="Calibri" w:cs="Calibri"/>
          <w:b/>
          <w:bCs/>
          <w:color w:val="000000" w:themeColor="text1"/>
          <w:sz w:val="28"/>
          <w:szCs w:val="28"/>
        </w:rPr>
      </w:pPr>
    </w:p>
    <w:p w14:paraId="1718E329" w14:textId="77777777" w:rsidR="008828BA" w:rsidRPr="00C421E9" w:rsidRDefault="001951F4" w:rsidP="008828BA">
      <w:pPr>
        <w:pStyle w:val="BodyA"/>
        <w:contextualSpacing/>
        <w:rPr>
          <w:rFonts w:ascii="Calibri" w:hAnsi="Calibri" w:cs="Calibri"/>
          <w:b/>
          <w:bCs/>
          <w:color w:val="000000" w:themeColor="text1"/>
          <w:sz w:val="28"/>
          <w:szCs w:val="28"/>
        </w:rPr>
      </w:pPr>
      <w:r w:rsidRPr="00C421E9">
        <w:rPr>
          <w:rFonts w:ascii="Calibri" w:hAnsi="Calibri" w:cs="Calibri"/>
          <w:b/>
          <w:bCs/>
          <w:color w:val="000000" w:themeColor="text1"/>
          <w:sz w:val="28"/>
          <w:szCs w:val="28"/>
        </w:rPr>
        <w:t>Vo</w:t>
      </w:r>
      <w:r w:rsidR="00236C75" w:rsidRPr="00C421E9">
        <w:rPr>
          <w:rFonts w:ascii="Calibri" w:hAnsi="Calibri" w:cs="Calibri"/>
          <w:b/>
          <w:bCs/>
          <w:color w:val="000000" w:themeColor="text1"/>
          <w:sz w:val="28"/>
          <w:szCs w:val="28"/>
        </w:rPr>
        <w:t>l</w:t>
      </w:r>
      <w:r w:rsidRPr="00C421E9">
        <w:rPr>
          <w:rFonts w:ascii="Calibri" w:hAnsi="Calibri" w:cs="Calibri"/>
          <w:b/>
          <w:bCs/>
          <w:color w:val="000000" w:themeColor="text1"/>
          <w:sz w:val="28"/>
          <w:szCs w:val="28"/>
        </w:rPr>
        <w:t xml:space="preserve">ume </w:t>
      </w:r>
      <w:r w:rsidR="00B83018" w:rsidRPr="00C421E9">
        <w:rPr>
          <w:rFonts w:ascii="Calibri" w:hAnsi="Calibri" w:cs="Calibri"/>
          <w:b/>
          <w:bCs/>
          <w:color w:val="000000" w:themeColor="text1"/>
          <w:sz w:val="28"/>
          <w:szCs w:val="28"/>
        </w:rPr>
        <w:t>Overview—</w:t>
      </w:r>
      <w:r w:rsidR="009044D0">
        <w:rPr>
          <w:rFonts w:ascii="Calibri" w:hAnsi="Calibri" w:cs="Calibri"/>
          <w:b/>
          <w:bCs/>
          <w:color w:val="000000" w:themeColor="text1"/>
          <w:sz w:val="28"/>
          <w:szCs w:val="28"/>
        </w:rPr>
        <w:t>What’s the Word</w:t>
      </w:r>
      <w:r w:rsidR="008828BA" w:rsidRPr="00C421E9">
        <w:rPr>
          <w:rFonts w:ascii="Calibri" w:hAnsi="Calibri" w:cs="Calibri"/>
          <w:b/>
          <w:bCs/>
          <w:color w:val="000000" w:themeColor="text1"/>
          <w:sz w:val="28"/>
          <w:szCs w:val="28"/>
        </w:rPr>
        <w:t>?</w:t>
      </w:r>
    </w:p>
    <w:p w14:paraId="30CF5C7C" w14:textId="22AE3CA1" w:rsidR="00C54B9A" w:rsidRPr="00C421E9" w:rsidRDefault="008828BA" w:rsidP="008828BA">
      <w:pPr>
        <w:pStyle w:val="BodyA"/>
        <w:contextualSpacing/>
        <w:rPr>
          <w:rFonts w:ascii="Calibri" w:eastAsia="Calibri" w:hAnsi="Calibri" w:cs="Calibri"/>
          <w:bCs/>
          <w:i/>
          <w:iCs/>
        </w:rPr>
      </w:pPr>
      <w:r w:rsidRPr="00281ADD">
        <w:rPr>
          <w:rFonts w:ascii="Calibri" w:eastAsia="Calibri" w:hAnsi="Calibri" w:cs="Calibri"/>
          <w:bCs/>
          <w:i/>
          <w:iCs/>
        </w:rPr>
        <w:t>Our upbringing often influence</w:t>
      </w:r>
      <w:r w:rsidR="00385A01" w:rsidRPr="00281ADD">
        <w:rPr>
          <w:rFonts w:ascii="Calibri" w:eastAsia="Calibri" w:hAnsi="Calibri" w:cs="Calibri"/>
          <w:bCs/>
          <w:i/>
          <w:iCs/>
        </w:rPr>
        <w:t>s</w:t>
      </w:r>
      <w:r w:rsidRPr="00281ADD">
        <w:rPr>
          <w:rFonts w:ascii="Calibri" w:eastAsia="Calibri" w:hAnsi="Calibri" w:cs="Calibri"/>
          <w:bCs/>
          <w:i/>
          <w:iCs/>
        </w:rPr>
        <w:t xml:space="preserve"> our view of the Bible. In your home, was the Bible a dust-covered book that you thought kept people from having any fun? Was it honored as the living, breathing Word of God? Or did your childhood view of God’s Word fall somewhere in between? In this volume, we </w:t>
      </w:r>
      <w:r w:rsidRPr="007B45DB">
        <w:rPr>
          <w:rFonts w:ascii="Calibri" w:eastAsia="Calibri" w:hAnsi="Calibri" w:cs="Calibri"/>
          <w:bCs/>
          <w:i/>
          <w:iCs/>
        </w:rPr>
        <w:t>want</w:t>
      </w:r>
      <w:r w:rsidRPr="00281ADD">
        <w:rPr>
          <w:rFonts w:ascii="Calibri" w:eastAsia="Calibri" w:hAnsi="Calibri" w:cs="Calibri"/>
          <w:bCs/>
          <w:i/>
          <w:iCs/>
        </w:rPr>
        <w:t xml:space="preserve"> kids to know that God speaks through His Word to those who will listen, giving guidance and correction for their lives (</w:t>
      </w:r>
      <w:r w:rsidRPr="00281ADD">
        <w:rPr>
          <w:rFonts w:ascii="Calibri" w:eastAsia="Calibri" w:hAnsi="Calibri" w:cs="Calibri"/>
          <w:bCs/>
          <w:i/>
          <w:iCs/>
          <w:u w:val="single"/>
        </w:rPr>
        <w:t>2 Timothy 3:16–17</w:t>
      </w:r>
      <w:r w:rsidRPr="00281ADD">
        <w:rPr>
          <w:rFonts w:ascii="Calibri" w:eastAsia="Calibri" w:hAnsi="Calibri" w:cs="Calibri"/>
          <w:bCs/>
          <w:i/>
          <w:iCs/>
        </w:rPr>
        <w:t>).</w:t>
      </w:r>
    </w:p>
    <w:p w14:paraId="1E1BCA8E" w14:textId="77777777" w:rsidR="008828BA" w:rsidRPr="00C421E9" w:rsidRDefault="008828BA" w:rsidP="008828BA">
      <w:pPr>
        <w:pStyle w:val="BodyA"/>
        <w:contextualSpacing/>
        <w:rPr>
          <w:rFonts w:ascii="Calibri" w:hAnsi="Calibri" w:cs="Calibri"/>
          <w:i/>
          <w:iCs/>
          <w:color w:val="00B050"/>
          <w:u w:color="0070C0"/>
        </w:rPr>
      </w:pPr>
    </w:p>
    <w:tbl>
      <w:tblPr>
        <w:tblStyle w:val="TableGrid"/>
        <w:tblW w:w="0" w:type="auto"/>
        <w:tblLook w:val="04A0" w:firstRow="1" w:lastRow="0" w:firstColumn="1" w:lastColumn="0" w:noHBand="0" w:noVBand="1"/>
      </w:tblPr>
      <w:tblGrid>
        <w:gridCol w:w="4675"/>
        <w:gridCol w:w="4675"/>
      </w:tblGrid>
      <w:tr w:rsidR="00261C3E" w:rsidRPr="00C421E9" w14:paraId="0AAA169E" w14:textId="77777777" w:rsidTr="00954051">
        <w:tc>
          <w:tcPr>
            <w:tcW w:w="4675" w:type="dxa"/>
          </w:tcPr>
          <w:p w14:paraId="6CA3A826" w14:textId="1158AFDA" w:rsidR="00F8020A" w:rsidRPr="00DD6539" w:rsidRDefault="00357634" w:rsidP="00F8020A">
            <w:pPr>
              <w:contextualSpacing/>
              <w:rPr>
                <w:rFonts w:ascii="Calibri" w:hAnsi="Calibri" w:cs="Calibri"/>
                <w:b/>
                <w:bCs/>
                <w:color w:val="000000" w:themeColor="text1"/>
              </w:rPr>
            </w:pPr>
            <w:r w:rsidRPr="00DD6539">
              <w:rPr>
                <w:rFonts w:ascii="Calibri" w:hAnsi="Calibri" w:cs="Calibri"/>
                <w:b/>
                <w:bCs/>
                <w:color w:val="000000" w:themeColor="text1"/>
              </w:rPr>
              <w:t xml:space="preserve">SESSION 1: </w:t>
            </w:r>
            <w:r w:rsidR="00F8020A" w:rsidRPr="00D71EF5">
              <w:rPr>
                <w:rFonts w:ascii="Calibri" w:hAnsi="Calibri" w:cs="Calibri"/>
                <w:color w:val="000000" w:themeColor="text1"/>
              </w:rPr>
              <w:t>The Bible Is God’s Word</w:t>
            </w:r>
            <w:r w:rsidR="00F8020A" w:rsidRPr="00DD6539">
              <w:rPr>
                <w:rFonts w:ascii="Calibri" w:hAnsi="Calibri" w:cs="Calibri"/>
                <w:color w:val="000000" w:themeColor="text1"/>
              </w:rPr>
              <w:t>—</w:t>
            </w:r>
            <w:r w:rsidR="00B86306">
              <w:rPr>
                <w:rFonts w:ascii="Calibri" w:hAnsi="Calibri" w:cs="Calibri"/>
                <w:color w:val="000000" w:themeColor="text1"/>
              </w:rPr>
              <w:br/>
            </w:r>
            <w:r w:rsidR="00F8020A" w:rsidRPr="00DD6539">
              <w:rPr>
                <w:rFonts w:ascii="Calibri" w:hAnsi="Calibri" w:cs="Calibri"/>
                <w:color w:val="000000" w:themeColor="text1"/>
                <w:u w:color="0070C0"/>
              </w:rPr>
              <w:t>Isaiah 7:14; Luke 1:26–38</w:t>
            </w:r>
          </w:p>
          <w:p w14:paraId="60B3D3F0" w14:textId="5D76B91B" w:rsidR="00E539EB" w:rsidRPr="00D71EF5" w:rsidRDefault="00F8020A" w:rsidP="00F8020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trust God’s Word.</w:t>
            </w:r>
          </w:p>
        </w:tc>
        <w:tc>
          <w:tcPr>
            <w:tcW w:w="4675" w:type="dxa"/>
          </w:tcPr>
          <w:p w14:paraId="741953A0" w14:textId="400521CB" w:rsidR="00E539EB" w:rsidRPr="00D71EF5" w:rsidRDefault="002C1584" w:rsidP="00754334">
            <w:pPr>
              <w:contextualSpacing/>
              <w:rPr>
                <w:rFonts w:ascii="Calibri" w:hAnsi="Calibri" w:cs="Calibri"/>
                <w:b/>
                <w:bCs/>
                <w:color w:val="000000" w:themeColor="text1"/>
              </w:rPr>
            </w:pPr>
            <w:r w:rsidRPr="00DD6539">
              <w:rPr>
                <w:rFonts w:ascii="Calibri" w:hAnsi="Calibri" w:cs="Calibri"/>
                <w:b/>
                <w:bCs/>
                <w:color w:val="000000" w:themeColor="text1"/>
              </w:rPr>
              <w:t xml:space="preserve">SESSION 2: </w:t>
            </w:r>
            <w:r w:rsidR="00F8020A" w:rsidRPr="00D71EF5">
              <w:rPr>
                <w:rFonts w:ascii="Calibri" w:hAnsi="Calibri" w:cs="Calibri"/>
                <w:color w:val="000000" w:themeColor="text1"/>
              </w:rPr>
              <w:t>The Bible I</w:t>
            </w:r>
            <w:r w:rsidR="00F8020A" w:rsidRPr="00DD6539">
              <w:rPr>
                <w:rFonts w:ascii="Calibri" w:hAnsi="Calibri" w:cs="Calibri"/>
                <w:color w:val="000000" w:themeColor="text1"/>
              </w:rPr>
              <w:t>s True—</w:t>
            </w:r>
            <w:r w:rsidR="00F8020A" w:rsidRPr="00DD6539">
              <w:rPr>
                <w:rFonts w:ascii="Calibri" w:hAnsi="Calibri" w:cs="Calibri"/>
                <w:color w:val="000000" w:themeColor="text1"/>
              </w:rPr>
              <w:br/>
              <w:t>Luke 4:14–22</w:t>
            </w:r>
            <w:r w:rsidR="00DF2435" w:rsidRPr="00D71EF5">
              <w:rPr>
                <w:rFonts w:ascii="Calibri" w:hAnsi="Calibri" w:cs="Calibri"/>
                <w:color w:val="000000" w:themeColor="text1"/>
              </w:rPr>
              <w:br/>
            </w:r>
            <w:r w:rsidR="008828BA" w:rsidRPr="00D71EF5">
              <w:rPr>
                <w:rFonts w:ascii="Calibri" w:hAnsi="Calibri" w:cs="Calibri"/>
                <w:b/>
                <w:bCs/>
                <w:color w:val="000000" w:themeColor="text1"/>
                <w:u w:color="0070C0"/>
              </w:rPr>
              <w:t>Faith Fact:</w:t>
            </w:r>
            <w:r w:rsidR="008828BA" w:rsidRPr="00D71EF5">
              <w:rPr>
                <w:rFonts w:ascii="Calibri" w:hAnsi="Calibri" w:cs="Calibri"/>
                <w:color w:val="000000" w:themeColor="text1"/>
                <w:u w:color="0070C0"/>
              </w:rPr>
              <w:t xml:space="preserve"> </w:t>
            </w:r>
            <w:r w:rsidR="001C010F">
              <w:rPr>
                <w:rFonts w:ascii="Calibri" w:hAnsi="Calibri" w:cs="Calibri"/>
                <w:color w:val="000000" w:themeColor="text1"/>
                <w:u w:color="0070C0"/>
              </w:rPr>
              <w:t>I will obey God’s Word</w:t>
            </w:r>
            <w:r w:rsidR="00D7215D">
              <w:rPr>
                <w:rFonts w:ascii="Calibri" w:hAnsi="Calibri" w:cs="Calibri"/>
                <w:color w:val="000000" w:themeColor="text1"/>
                <w:u w:color="0070C0"/>
              </w:rPr>
              <w:t>.</w:t>
            </w:r>
          </w:p>
        </w:tc>
      </w:tr>
      <w:tr w:rsidR="00261C3E" w:rsidRPr="00C421E9" w14:paraId="6A6C3D4A" w14:textId="77777777" w:rsidTr="00954051">
        <w:tc>
          <w:tcPr>
            <w:tcW w:w="4675" w:type="dxa"/>
          </w:tcPr>
          <w:p w14:paraId="3A3257AF" w14:textId="31B501F0" w:rsidR="00DF2435" w:rsidRPr="00DD6539" w:rsidRDefault="001E3268" w:rsidP="00DF2435">
            <w:pPr>
              <w:contextualSpacing/>
              <w:rPr>
                <w:rFonts w:ascii="Calibri" w:hAnsi="Calibri" w:cs="Calibri"/>
                <w:b/>
                <w:bCs/>
                <w:color w:val="000000" w:themeColor="text1"/>
              </w:rPr>
            </w:pPr>
            <w:r w:rsidRPr="00DD6539">
              <w:rPr>
                <w:rFonts w:ascii="Calibri" w:hAnsi="Calibri" w:cs="Calibri"/>
                <w:b/>
                <w:bCs/>
                <w:color w:val="000000" w:themeColor="text1"/>
              </w:rPr>
              <w:t xml:space="preserve">SESSION 3: </w:t>
            </w:r>
            <w:r w:rsidR="00F8020A" w:rsidRPr="00D71EF5">
              <w:rPr>
                <w:rFonts w:ascii="Calibri" w:hAnsi="Calibri" w:cs="Calibri"/>
                <w:color w:val="000000" w:themeColor="text1"/>
              </w:rPr>
              <w:t>The Bible Is My Guide</w:t>
            </w:r>
            <w:r w:rsidR="00F8020A" w:rsidRPr="00DD6539">
              <w:rPr>
                <w:rFonts w:ascii="Calibri" w:hAnsi="Calibri" w:cs="Calibri"/>
                <w:color w:val="000000" w:themeColor="text1"/>
              </w:rPr>
              <w:t>—</w:t>
            </w:r>
            <w:r w:rsidR="00F8020A" w:rsidRPr="00DD6539">
              <w:rPr>
                <w:rFonts w:ascii="Calibri" w:hAnsi="Calibri" w:cs="Calibri"/>
                <w:color w:val="000000" w:themeColor="text1"/>
              </w:rPr>
              <w:br/>
              <w:t>Luke 6:46–49</w:t>
            </w:r>
          </w:p>
          <w:p w14:paraId="0624B540" w14:textId="1F681BC1"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00F8020A" w:rsidRPr="00DD6539">
              <w:rPr>
                <w:rFonts w:ascii="Calibri" w:hAnsi="Calibri" w:cs="Calibri"/>
                <w:color w:val="000000" w:themeColor="text1"/>
                <w:u w:color="0070C0"/>
              </w:rPr>
              <w:t>I will follow God’s Word.</w:t>
            </w:r>
          </w:p>
        </w:tc>
        <w:tc>
          <w:tcPr>
            <w:tcW w:w="4675" w:type="dxa"/>
          </w:tcPr>
          <w:p w14:paraId="494A0282" w14:textId="2002B064" w:rsidR="00DF2435" w:rsidRPr="00DD6539" w:rsidRDefault="00E668B4" w:rsidP="00DF2435">
            <w:pPr>
              <w:contextualSpacing/>
              <w:rPr>
                <w:rFonts w:ascii="Calibri" w:hAnsi="Calibri" w:cs="Calibri"/>
                <w:b/>
                <w:bCs/>
                <w:color w:val="000000" w:themeColor="text1"/>
              </w:rPr>
            </w:pPr>
            <w:r w:rsidRPr="00DD6539">
              <w:rPr>
                <w:rFonts w:ascii="Calibri" w:hAnsi="Calibri" w:cs="Calibri"/>
                <w:b/>
                <w:bCs/>
                <w:color w:val="000000" w:themeColor="text1"/>
              </w:rPr>
              <w:t xml:space="preserve">SESSION 4: </w:t>
            </w:r>
            <w:r w:rsidR="00F8020A" w:rsidRPr="00D71EF5">
              <w:rPr>
                <w:rFonts w:ascii="Calibri" w:hAnsi="Calibri" w:cs="Calibri"/>
                <w:color w:val="000000" w:themeColor="text1"/>
              </w:rPr>
              <w:t>The Bible Is My Weapon</w:t>
            </w:r>
            <w:r w:rsidR="00F8020A" w:rsidRPr="00DD6539">
              <w:rPr>
                <w:rFonts w:ascii="Calibri" w:hAnsi="Calibri" w:cs="Calibri"/>
                <w:color w:val="000000" w:themeColor="text1"/>
              </w:rPr>
              <w:t>—</w:t>
            </w:r>
            <w:r w:rsidR="00F8020A" w:rsidRPr="00DD6539">
              <w:rPr>
                <w:rFonts w:ascii="Calibri" w:hAnsi="Calibri" w:cs="Calibri"/>
                <w:color w:val="000000" w:themeColor="text1"/>
              </w:rPr>
              <w:br/>
              <w:t>Luke 4:1–13</w:t>
            </w:r>
          </w:p>
          <w:p w14:paraId="7191335C" w14:textId="5825518F" w:rsidR="00E539EB" w:rsidRPr="00D71EF5" w:rsidRDefault="008828BA" w:rsidP="008828BA">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00F8020A" w:rsidRPr="00DD6539">
              <w:rPr>
                <w:rFonts w:ascii="Calibri" w:hAnsi="Calibri" w:cs="Calibri"/>
                <w:color w:val="000000" w:themeColor="text1"/>
                <w:u w:color="0070C0"/>
              </w:rPr>
              <w:t>I will use God’s Word.</w:t>
            </w:r>
          </w:p>
        </w:tc>
      </w:tr>
    </w:tbl>
    <w:p w14:paraId="55783D3D" w14:textId="77777777" w:rsidR="00027E41" w:rsidRPr="00C421E9" w:rsidRDefault="00027E41" w:rsidP="00236C75">
      <w:pPr>
        <w:pStyle w:val="Body"/>
        <w:contextualSpacing/>
        <w:rPr>
          <w:rFonts w:ascii="Calibri" w:hAnsi="Calibri" w:cs="Calibri"/>
          <w:color w:val="000000" w:themeColor="text1"/>
        </w:rPr>
      </w:pPr>
    </w:p>
    <w:p w14:paraId="00D22295" w14:textId="77777777" w:rsidR="007173D4" w:rsidRPr="004460CB" w:rsidRDefault="007173D4"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SESSION OVERVIEW</w:t>
      </w:r>
    </w:p>
    <w:p w14:paraId="1885644E" w14:textId="77777777" w:rsidR="00027E41" w:rsidRPr="00C421E9" w:rsidRDefault="0043478D" w:rsidP="00236C75">
      <w:pPr>
        <w:pStyle w:val="Body"/>
        <w:contextualSpacing/>
        <w:rPr>
          <w:rFonts w:ascii="Calibri" w:hAnsi="Calibri" w:cs="Calibri"/>
          <w:color w:val="000000" w:themeColor="text1"/>
        </w:rPr>
      </w:pPr>
      <w:r w:rsidRPr="0043478D">
        <w:rPr>
          <w:rFonts w:ascii="Calibri" w:hAnsi="Calibri" w:cs="Calibri"/>
          <w:noProof/>
          <w:color w:val="000000" w:themeColor="text1"/>
        </w:rPr>
        <w:drawing>
          <wp:anchor distT="0" distB="0" distL="114300" distR="114300" simplePos="0" relativeHeight="251772928" behindDoc="1" locked="0" layoutInCell="1" allowOverlap="1" wp14:anchorId="3C10C2BD" wp14:editId="706218F1">
            <wp:simplePos x="0" y="0"/>
            <wp:positionH relativeFrom="column">
              <wp:posOffset>0</wp:posOffset>
            </wp:positionH>
            <wp:positionV relativeFrom="paragraph">
              <wp:posOffset>158115</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5C453" w14:textId="77777777" w:rsidR="0043478D" w:rsidRDefault="0043478D" w:rsidP="00281ADD">
      <w:pPr>
        <w:autoSpaceDE w:val="0"/>
        <w:autoSpaceDN w:val="0"/>
        <w:adjustRightInd w:val="0"/>
        <w:contextualSpacing/>
        <w:rPr>
          <w:rFonts w:ascii="Calibri" w:hAnsi="Calibri" w:cs="Calibri"/>
          <w:i/>
          <w:iCs/>
        </w:rPr>
      </w:pPr>
    </w:p>
    <w:p w14:paraId="6CA904C5" w14:textId="611C31A0" w:rsidR="00F8020A" w:rsidRPr="00421591" w:rsidRDefault="00F8020A" w:rsidP="00F8020A">
      <w:pPr>
        <w:autoSpaceDE w:val="0"/>
        <w:autoSpaceDN w:val="0"/>
        <w:adjustRightInd w:val="0"/>
        <w:rPr>
          <w:rFonts w:asciiTheme="minorHAnsi" w:hAnsiTheme="minorHAnsi" w:cstheme="minorHAnsi"/>
          <w:i/>
          <w:iCs/>
        </w:rPr>
      </w:pPr>
      <w:r w:rsidRPr="00421591">
        <w:rPr>
          <w:rFonts w:asciiTheme="minorHAnsi" w:hAnsiTheme="minorHAnsi" w:cstheme="minorHAnsi"/>
          <w:i/>
          <w:iCs/>
        </w:rPr>
        <w:t>In this session, preschoolers discover that the Bible is true. As they take a closer look at the life of Jesus, they will learn that not only is the Bible true but also that they have the ability to obey God’s Word. As Christ followers, we are called to live a life according to God's Word. Preschoolers will learn that they can obey God’s Word because it’s true!</w:t>
      </w:r>
    </w:p>
    <w:p w14:paraId="663692AD" w14:textId="6924A22F" w:rsidR="00EB4A30" w:rsidRDefault="00EB4A30" w:rsidP="00236C75">
      <w:pPr>
        <w:pStyle w:val="Body"/>
        <w:contextualSpacing/>
        <w:rPr>
          <w:rFonts w:ascii="Calibri" w:hAnsi="Calibri" w:cs="Calibri"/>
          <w:color w:val="FF0000"/>
        </w:rPr>
      </w:pPr>
    </w:p>
    <w:p w14:paraId="21572EF1" w14:textId="77777777" w:rsidR="00F8020A" w:rsidRPr="00C421E9" w:rsidRDefault="00F8020A" w:rsidP="00236C75">
      <w:pPr>
        <w:pStyle w:val="Body"/>
        <w:contextualSpacing/>
        <w:rPr>
          <w:rFonts w:ascii="Calibri" w:hAnsi="Calibri" w:cs="Calibri"/>
          <w:color w:val="FF0000"/>
        </w:rPr>
      </w:pPr>
    </w:p>
    <w:tbl>
      <w:tblPr>
        <w:tblStyle w:val="TableGrid"/>
        <w:tblW w:w="0" w:type="auto"/>
        <w:tblLook w:val="04A0" w:firstRow="1" w:lastRow="0" w:firstColumn="1" w:lastColumn="0" w:noHBand="0" w:noVBand="1"/>
      </w:tblPr>
      <w:tblGrid>
        <w:gridCol w:w="4675"/>
        <w:gridCol w:w="4675"/>
      </w:tblGrid>
      <w:tr w:rsidR="00EE11A1" w:rsidRPr="00C421E9" w14:paraId="2155DF2E" w14:textId="77777777" w:rsidTr="004A739B">
        <w:tc>
          <w:tcPr>
            <w:tcW w:w="4675" w:type="dxa"/>
            <w:tcBorders>
              <w:top w:val="single" w:sz="4" w:space="0" w:color="auto"/>
              <w:left w:val="single" w:sz="4" w:space="0" w:color="auto"/>
              <w:right w:val="single" w:sz="4" w:space="0" w:color="auto"/>
            </w:tcBorders>
            <w:shd w:val="clear" w:color="auto" w:fill="02BBE5"/>
          </w:tcPr>
          <w:p w14:paraId="56A5DA34"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02BBE5"/>
          </w:tcPr>
          <w:p w14:paraId="33B0D130"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Faith Fact</w:t>
            </w:r>
          </w:p>
        </w:tc>
      </w:tr>
      <w:tr w:rsidR="0019650D" w:rsidRPr="00C421E9" w14:paraId="164EBD0D" w14:textId="77777777" w:rsidTr="002413D4">
        <w:tc>
          <w:tcPr>
            <w:tcW w:w="4675" w:type="dxa"/>
            <w:tcBorders>
              <w:left w:val="single" w:sz="4" w:space="0" w:color="auto"/>
            </w:tcBorders>
            <w:vAlign w:val="center"/>
          </w:tcPr>
          <w:p w14:paraId="0B97F74B" w14:textId="60570269" w:rsidR="00F8020A" w:rsidRPr="009F7DF1" w:rsidRDefault="00F8020A" w:rsidP="008828BA">
            <w:pPr>
              <w:pStyle w:val="BodyAA"/>
              <w:contextualSpacing/>
              <w:jc w:val="center"/>
              <w:rPr>
                <w:rFonts w:ascii="Calibri" w:hAnsi="Calibri" w:cs="Calibri"/>
                <w:color w:val="000000" w:themeColor="text1"/>
                <w:sz w:val="24"/>
                <w:szCs w:val="24"/>
              </w:rPr>
            </w:pPr>
            <w:r w:rsidRPr="009F7DF1">
              <w:rPr>
                <w:rFonts w:asciiTheme="minorHAnsi" w:hAnsiTheme="minorHAnsi" w:cstheme="minorHAnsi"/>
                <w:sz w:val="24"/>
                <w:szCs w:val="24"/>
              </w:rPr>
              <w:t>Jesus Proves the Scriptures Are True</w:t>
            </w:r>
          </w:p>
          <w:p w14:paraId="4C75563F" w14:textId="532FA90C" w:rsidR="00E508BE" w:rsidRPr="00F8020A" w:rsidRDefault="00F8020A" w:rsidP="00F8020A">
            <w:pPr>
              <w:pStyle w:val="BodyAA"/>
              <w:contextualSpacing/>
              <w:jc w:val="center"/>
              <w:rPr>
                <w:rFonts w:ascii="Calibri" w:hAnsi="Calibri" w:cs="Calibri"/>
                <w:color w:val="000000" w:themeColor="text1"/>
              </w:rPr>
            </w:pPr>
            <w:r w:rsidRPr="009F7DF1">
              <w:rPr>
                <w:rFonts w:ascii="Calibri" w:hAnsi="Calibri" w:cs="Calibri"/>
                <w:color w:val="000000" w:themeColor="text1"/>
                <w:sz w:val="24"/>
                <w:szCs w:val="24"/>
              </w:rPr>
              <w:t>Luke 4:14–22</w:t>
            </w:r>
          </w:p>
        </w:tc>
        <w:tc>
          <w:tcPr>
            <w:tcW w:w="4675" w:type="dxa"/>
            <w:tcBorders>
              <w:right w:val="single" w:sz="4" w:space="0" w:color="auto"/>
            </w:tcBorders>
          </w:tcPr>
          <w:p w14:paraId="21BAC6B8" w14:textId="77777777" w:rsidR="00F8020A" w:rsidRPr="00F8020A" w:rsidRDefault="00F8020A" w:rsidP="00F8020A">
            <w:pPr>
              <w:pStyle w:val="BodyA"/>
              <w:contextualSpacing/>
              <w:jc w:val="center"/>
              <w:rPr>
                <w:rFonts w:ascii="Calibri" w:hAnsi="Calibri" w:cs="Calibri"/>
                <w:color w:val="000000" w:themeColor="text1"/>
              </w:rPr>
            </w:pPr>
            <w:r w:rsidRPr="00F8020A">
              <w:rPr>
                <w:rFonts w:ascii="Calibri" w:hAnsi="Calibri" w:cs="Calibri"/>
                <w:color w:val="000000" w:themeColor="text1"/>
              </w:rPr>
              <w:t>I will obey God’s Word.</w:t>
            </w:r>
          </w:p>
          <w:p w14:paraId="4C7A990F" w14:textId="04AAA64F" w:rsidR="0019650D" w:rsidRPr="00C421E9" w:rsidRDefault="0019650D" w:rsidP="00FC46E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p>
        </w:tc>
      </w:tr>
      <w:tr w:rsidR="00EE11A1" w:rsidRPr="00C421E9" w14:paraId="47AD8370" w14:textId="77777777" w:rsidTr="004A739B">
        <w:tc>
          <w:tcPr>
            <w:tcW w:w="9350" w:type="dxa"/>
            <w:gridSpan w:val="2"/>
            <w:tcBorders>
              <w:left w:val="single" w:sz="4" w:space="0" w:color="auto"/>
              <w:right w:val="single" w:sz="4" w:space="0" w:color="auto"/>
            </w:tcBorders>
            <w:shd w:val="clear" w:color="auto" w:fill="02BBE5"/>
          </w:tcPr>
          <w:p w14:paraId="65B76513"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FFFFFF" w:themeColor="background1"/>
              </w:rPr>
            </w:pPr>
            <w:r w:rsidRPr="004460CB">
              <w:rPr>
                <w:rFonts w:ascii="Calibri" w:hAnsi="Calibri" w:cs="Calibri"/>
                <w:b/>
                <w:bCs/>
                <w:color w:val="FFFFFF" w:themeColor="background1"/>
              </w:rPr>
              <w:t>Faith Verse</w:t>
            </w:r>
            <w:r w:rsidR="00315D19" w:rsidRPr="004460CB">
              <w:rPr>
                <w:rFonts w:ascii="Calibri" w:hAnsi="Calibri" w:cs="Calibri"/>
                <w:b/>
                <w:bCs/>
                <w:color w:val="FFFFFF" w:themeColor="background1"/>
              </w:rPr>
              <w:t xml:space="preserve">           </w:t>
            </w:r>
          </w:p>
        </w:tc>
      </w:tr>
      <w:tr w:rsidR="00EE11A1" w:rsidRPr="00C421E9" w14:paraId="432F2415" w14:textId="77777777" w:rsidTr="002413D4">
        <w:tc>
          <w:tcPr>
            <w:tcW w:w="9350" w:type="dxa"/>
            <w:gridSpan w:val="2"/>
            <w:tcBorders>
              <w:left w:val="single" w:sz="4" w:space="0" w:color="auto"/>
              <w:bottom w:val="single" w:sz="4" w:space="0" w:color="auto"/>
              <w:right w:val="single" w:sz="4" w:space="0" w:color="auto"/>
            </w:tcBorders>
          </w:tcPr>
          <w:p w14:paraId="66982AFD" w14:textId="11A8BE6A" w:rsidR="001D794F" w:rsidRPr="009F7DF1" w:rsidRDefault="00F8020A" w:rsidP="007B23B0">
            <w:pPr>
              <w:pStyle w:val="Default"/>
              <w:contextualSpacing/>
              <w:jc w:val="center"/>
              <w:rPr>
                <w:rFonts w:ascii="Calibri" w:eastAsia="Cambria" w:hAnsi="Calibri" w:cs="Calibri"/>
                <w:color w:val="auto"/>
                <w:sz w:val="24"/>
                <w:szCs w:val="24"/>
                <w:shd w:val="clear" w:color="auto" w:fill="FFFFFF"/>
              </w:rPr>
            </w:pPr>
            <w:r w:rsidRPr="009F7DF1">
              <w:rPr>
                <w:rFonts w:asciiTheme="minorHAnsi" w:hAnsiTheme="minorHAnsi" w:cstheme="minorHAnsi"/>
                <w:sz w:val="24"/>
                <w:szCs w:val="24"/>
              </w:rPr>
              <w:t xml:space="preserve">2 Timothy 3:16 </w:t>
            </w:r>
            <w:r w:rsidR="001D794F" w:rsidRPr="009F7DF1">
              <w:rPr>
                <w:rFonts w:ascii="Calibri" w:hAnsi="Calibri" w:cs="Calibri"/>
                <w:color w:val="auto"/>
                <w:sz w:val="24"/>
                <w:szCs w:val="24"/>
                <w:shd w:val="clear" w:color="auto" w:fill="FFFFFF"/>
              </w:rPr>
              <w:t>(NLT)</w:t>
            </w:r>
          </w:p>
          <w:p w14:paraId="76B61ACD" w14:textId="7BE93378" w:rsidR="00E508BE" w:rsidRPr="00C421E9" w:rsidRDefault="00F8020A" w:rsidP="007B23B0">
            <w:pPr>
              <w:pStyle w:val="Default"/>
              <w:contextualSpacing/>
              <w:jc w:val="center"/>
              <w:rPr>
                <w:rFonts w:ascii="Calibri" w:hAnsi="Calibri" w:cs="Calibri"/>
                <w:color w:val="auto"/>
                <w:sz w:val="24"/>
                <w:szCs w:val="24"/>
              </w:rPr>
            </w:pPr>
            <w:r w:rsidRPr="009F7DF1">
              <w:rPr>
                <w:rFonts w:asciiTheme="minorHAnsi" w:hAnsiTheme="minorHAnsi" w:cstheme="minorHAnsi"/>
                <w:sz w:val="24"/>
                <w:szCs w:val="24"/>
              </w:rPr>
              <w:t>All Scripture is inspired by God and is useful to teach us what is true.</w:t>
            </w:r>
          </w:p>
        </w:tc>
      </w:tr>
    </w:tbl>
    <w:p w14:paraId="02880BFB" w14:textId="77777777" w:rsidR="00C8414E" w:rsidRPr="00C421E9" w:rsidRDefault="00C8414E" w:rsidP="007B23B0">
      <w:pPr>
        <w:pBdr>
          <w:top w:val="nil"/>
          <w:left w:val="nil"/>
          <w:bottom w:val="nil"/>
          <w:right w:val="nil"/>
          <w:between w:val="nil"/>
          <w:bar w:val="nil"/>
        </w:pBdr>
        <w:contextualSpacing/>
        <w:rPr>
          <w:rFonts w:ascii="Calibri" w:hAnsi="Calibri" w:cs="Calibri"/>
          <w:color w:val="FF0000"/>
        </w:rPr>
      </w:pPr>
    </w:p>
    <w:p w14:paraId="38404133" w14:textId="139B9CA8" w:rsidR="00027E41" w:rsidRPr="00C421E9" w:rsidRDefault="0038590B"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C421E9">
        <w:rPr>
          <w:rFonts w:ascii="Calibri" w:hAnsi="Calibri" w:cs="Calibri"/>
          <w:i/>
          <w:iCs/>
        </w:rPr>
        <w:t xml:space="preserve">Learn </w:t>
      </w:r>
      <w:r w:rsidR="00E23994">
        <w:rPr>
          <w:rFonts w:ascii="Calibri" w:hAnsi="Calibri" w:cs="Calibri"/>
        </w:rPr>
        <w:t>Preschool</w:t>
      </w:r>
      <w:r w:rsidR="00511039" w:rsidRPr="00C421E9">
        <w:rPr>
          <w:rFonts w:ascii="Calibri" w:hAnsi="Calibri" w:cs="Calibri"/>
        </w:rPr>
        <w:t xml:space="preserve"> is part of an entire </w:t>
      </w:r>
      <w:r w:rsidR="00FC782B" w:rsidRPr="00C421E9">
        <w:rPr>
          <w:rFonts w:ascii="Calibri" w:hAnsi="Calibri" w:cs="Calibri"/>
        </w:rPr>
        <w:t>kid</w:t>
      </w:r>
      <w:r w:rsidR="003D2ED4" w:rsidRPr="00C421E9">
        <w:rPr>
          <w:rFonts w:ascii="Calibri" w:hAnsi="Calibri" w:cs="Calibri"/>
        </w:rPr>
        <w:t>s’</w:t>
      </w:r>
      <w:r w:rsidR="00FC782B" w:rsidRPr="00C421E9">
        <w:rPr>
          <w:rFonts w:ascii="Calibri" w:hAnsi="Calibri" w:cs="Calibri"/>
        </w:rPr>
        <w:t xml:space="preserve"> </w:t>
      </w:r>
      <w:r w:rsidR="00511039" w:rsidRPr="00C421E9">
        <w:rPr>
          <w:rFonts w:ascii="Calibri" w:hAnsi="Calibri" w:cs="Calibri"/>
        </w:rPr>
        <w:t>discipleship strategy</w:t>
      </w:r>
      <w:r w:rsidR="00FC782B" w:rsidRPr="00C421E9">
        <w:rPr>
          <w:rFonts w:ascii="Calibri" w:hAnsi="Calibri" w:cs="Calibri"/>
        </w:rPr>
        <w:t xml:space="preserve">. </w:t>
      </w:r>
      <w:r w:rsidR="00720F0C" w:rsidRPr="00C421E9">
        <w:rPr>
          <w:rFonts w:ascii="Calibri" w:hAnsi="Calibri" w:cs="Calibri"/>
        </w:rPr>
        <w:t>Get access</w:t>
      </w:r>
      <w:r w:rsidR="00FC782B" w:rsidRPr="00C421E9">
        <w:rPr>
          <w:rFonts w:ascii="Calibri" w:hAnsi="Calibri" w:cs="Calibri"/>
        </w:rPr>
        <w:t xml:space="preserve"> at </w:t>
      </w:r>
      <w:r w:rsidR="00AC1DB7" w:rsidRPr="00C421E9">
        <w:rPr>
          <w:rFonts w:ascii="Calibri" w:hAnsi="Calibri" w:cs="Calibri"/>
          <w:i/>
          <w:iCs/>
        </w:rPr>
        <w:t>KidminRoadmap.com.</w:t>
      </w:r>
      <w:r w:rsidR="00027E41" w:rsidRPr="00C421E9">
        <w:rPr>
          <w:rFonts w:ascii="Calibri" w:hAnsi="Calibri" w:cs="Calibri"/>
          <w:b/>
          <w:color w:val="000000" w:themeColor="text1"/>
          <w:sz w:val="36"/>
        </w:rPr>
        <w:br w:type="page"/>
      </w:r>
    </w:p>
    <w:p w14:paraId="14121108" w14:textId="77777777" w:rsidR="00996021" w:rsidRPr="00C421E9" w:rsidRDefault="00EE11A1" w:rsidP="00236C75">
      <w:pPr>
        <w:pStyle w:val="BodyA"/>
        <w:contextualSpacing/>
        <w:rPr>
          <w:rFonts w:ascii="Calibri" w:hAnsi="Calibri" w:cs="Calibri"/>
          <w:b/>
          <w:bCs/>
          <w:color w:val="000000" w:themeColor="text1"/>
        </w:rPr>
      </w:pPr>
      <w:r w:rsidRPr="00C421E9">
        <w:rPr>
          <w:rFonts w:ascii="Calibri" w:hAnsi="Calibri" w:cs="Calibri"/>
          <w:b/>
          <w:bCs/>
          <w:color w:val="000000" w:themeColor="text1"/>
          <w:sz w:val="36"/>
          <w:szCs w:val="36"/>
        </w:rPr>
        <w:lastRenderedPageBreak/>
        <w:t>PREPARING FOR THE SESSION</w:t>
      </w:r>
      <w:r w:rsidRPr="00C421E9">
        <w:rPr>
          <w:rFonts w:ascii="Calibri" w:hAnsi="Calibri" w:cs="Calibri"/>
          <w:b/>
          <w:bCs/>
          <w:color w:val="000000" w:themeColor="text1"/>
        </w:rPr>
        <w:t xml:space="preserve"> </w:t>
      </w:r>
      <w:r w:rsidR="0034607F" w:rsidRPr="00C421E9">
        <w:rPr>
          <w:rFonts w:ascii="Calibri" w:hAnsi="Calibri" w:cs="Calibri"/>
          <w:b/>
          <w:bCs/>
          <w:color w:val="000000" w:themeColor="text1"/>
        </w:rPr>
        <w:t xml:space="preserve">  </w:t>
      </w:r>
    </w:p>
    <w:tbl>
      <w:tblPr>
        <w:tblStyle w:val="TableGrid"/>
        <w:tblW w:w="9360" w:type="dxa"/>
        <w:tblInd w:w="-5" w:type="dxa"/>
        <w:tblLook w:val="04A0" w:firstRow="1" w:lastRow="0" w:firstColumn="1" w:lastColumn="0" w:noHBand="0" w:noVBand="1"/>
      </w:tblPr>
      <w:tblGrid>
        <w:gridCol w:w="4567"/>
        <w:gridCol w:w="4793"/>
      </w:tblGrid>
      <w:tr w:rsidR="005A6CCC" w:rsidRPr="00C421E9" w14:paraId="4DB0F4E3" w14:textId="77777777" w:rsidTr="004A739B">
        <w:tc>
          <w:tcPr>
            <w:tcW w:w="4567" w:type="dxa"/>
            <w:tcBorders>
              <w:bottom w:val="nil"/>
            </w:tcBorders>
            <w:shd w:val="clear" w:color="auto" w:fill="02BBE5"/>
          </w:tcPr>
          <w:p w14:paraId="14241FAC" w14:textId="77777777" w:rsidR="007173D4" w:rsidRPr="004460CB" w:rsidRDefault="007173D4" w:rsidP="004A739B">
            <w:pPr>
              <w:pStyle w:val="BodyA"/>
              <w:shd w:val="clear" w:color="auto" w:fill="02BBE5"/>
              <w:tabs>
                <w:tab w:val="right" w:pos="4459"/>
              </w:tabs>
              <w:contextualSpacing/>
              <w:jc w:val="both"/>
              <w:rPr>
                <w:rFonts w:ascii="Calibri" w:hAnsi="Calibri" w:cs="Calibri"/>
                <w:b/>
                <w:bCs/>
                <w:color w:val="FFFFFF" w:themeColor="background1"/>
              </w:rPr>
            </w:pPr>
            <w:r w:rsidRPr="004460CB">
              <w:rPr>
                <w:rFonts w:ascii="Calibri" w:hAnsi="Calibri" w:cs="Calibri"/>
                <w:b/>
                <w:bCs/>
                <w:color w:val="FFFFFF" w:themeColor="background1"/>
                <w:shd w:val="clear" w:color="auto" w:fill="02BBE5"/>
              </w:rPr>
              <w:t>You Will Need</w:t>
            </w:r>
            <w:r w:rsidR="00FC189D" w:rsidRPr="004460CB">
              <w:rPr>
                <w:rFonts w:ascii="Calibri" w:hAnsi="Calibri" w:cs="Calibri"/>
                <w:b/>
                <w:bCs/>
                <w:color w:val="FFFFFF" w:themeColor="background1"/>
              </w:rPr>
              <w:tab/>
            </w:r>
          </w:p>
        </w:tc>
        <w:tc>
          <w:tcPr>
            <w:tcW w:w="4793" w:type="dxa"/>
            <w:tcBorders>
              <w:bottom w:val="nil"/>
            </w:tcBorders>
            <w:shd w:val="clear" w:color="auto" w:fill="02BBE5"/>
          </w:tcPr>
          <w:p w14:paraId="48DFD310" w14:textId="77777777" w:rsidR="007173D4" w:rsidRPr="004460C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5A6CCC" w:rsidRPr="00543BCE" w14:paraId="03B4217D" w14:textId="77777777" w:rsidTr="007B45DB">
        <w:trPr>
          <w:trHeight w:val="1062"/>
        </w:trPr>
        <w:tc>
          <w:tcPr>
            <w:tcW w:w="4567" w:type="dxa"/>
            <w:tcBorders>
              <w:top w:val="nil"/>
              <w:left w:val="nil"/>
              <w:bottom w:val="nil"/>
              <w:right w:val="single" w:sz="4" w:space="0" w:color="auto"/>
            </w:tcBorders>
            <w:shd w:val="clear" w:color="auto" w:fill="DCDCDC" w:themeFill="background2" w:themeFillTint="33"/>
          </w:tcPr>
          <w:p w14:paraId="18AF8DC5" w14:textId="77777777" w:rsidR="00281ADD" w:rsidRDefault="00281AD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t>Preservice Activities</w:t>
            </w:r>
          </w:p>
          <w:p w14:paraId="5FB85973" w14:textId="77777777" w:rsidR="00F8020A" w:rsidRPr="00FE22DD" w:rsidRDefault="00F8020A" w:rsidP="007A26E7">
            <w:pPr>
              <w:numPr>
                <w:ilvl w:val="0"/>
                <w:numId w:val="49"/>
              </w:numPr>
              <w:tabs>
                <w:tab w:val="left" w:pos="990"/>
                <w:tab w:val="left" w:pos="1170"/>
              </w:tabs>
              <w:autoSpaceDE w:val="0"/>
              <w:autoSpaceDN w:val="0"/>
              <w:adjustRightInd w:val="0"/>
              <w:spacing w:after="40"/>
              <w:ind w:left="344" w:hanging="364"/>
              <w:rPr>
                <w:rFonts w:ascii="Calibri" w:hAnsi="Calibri" w:cs="Calibri"/>
                <w:i/>
                <w:iCs/>
              </w:rPr>
            </w:pPr>
            <w:r w:rsidRPr="00FE22DD">
              <w:rPr>
                <w:rFonts w:ascii="Calibri" w:hAnsi="Calibri" w:cs="Calibri"/>
                <w:i/>
                <w:iCs/>
              </w:rPr>
              <w:t>Snacks with a lot of colors (M&amp;M’s</w:t>
            </w:r>
            <w:r w:rsidRPr="00FE22DD">
              <w:rPr>
                <w:rFonts w:ascii="Calibri" w:hAnsi="Calibri" w:cs="Calibri"/>
                <w:i/>
                <w:iCs/>
                <w:vertAlign w:val="superscript"/>
              </w:rPr>
              <w:t>®</w:t>
            </w:r>
            <w:r w:rsidRPr="00FE22DD">
              <w:rPr>
                <w:rFonts w:ascii="Calibri" w:hAnsi="Calibri" w:cs="Calibri"/>
                <w:i/>
                <w:iCs/>
              </w:rPr>
              <w:t>, Skittles</w:t>
            </w:r>
            <w:r w:rsidRPr="00FE22DD">
              <w:rPr>
                <w:rFonts w:ascii="Calibri" w:hAnsi="Calibri" w:cs="Calibri"/>
                <w:i/>
                <w:iCs/>
                <w:vertAlign w:val="superscript"/>
              </w:rPr>
              <w:t>®</w:t>
            </w:r>
            <w:r w:rsidRPr="00FE22DD">
              <w:rPr>
                <w:rFonts w:ascii="Calibri" w:hAnsi="Calibri" w:cs="Calibri"/>
                <w:i/>
                <w:iCs/>
              </w:rPr>
              <w:t>, Fruit Loops</w:t>
            </w:r>
            <w:r w:rsidRPr="00FE22DD">
              <w:rPr>
                <w:rFonts w:ascii="Calibri" w:hAnsi="Calibri" w:cs="Calibri"/>
                <w:i/>
                <w:iCs/>
                <w:vertAlign w:val="superscript"/>
              </w:rPr>
              <w:t>®</w:t>
            </w:r>
            <w:r w:rsidRPr="00FE22DD">
              <w:rPr>
                <w:rFonts w:ascii="Calibri" w:hAnsi="Calibri" w:cs="Calibri"/>
                <w:i/>
                <w:iCs/>
              </w:rPr>
              <w:t>, etc.)</w:t>
            </w:r>
          </w:p>
          <w:p w14:paraId="62EE061E" w14:textId="77777777" w:rsidR="00281ADD" w:rsidRPr="0008534E" w:rsidRDefault="00281AD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p>
          <w:p w14:paraId="606D93C6" w14:textId="77777777" w:rsidR="007173D4" w:rsidRPr="00543BCE"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B050"/>
              </w:rPr>
            </w:pPr>
            <w:r w:rsidRPr="00543BCE">
              <w:rPr>
                <w:rFonts w:ascii="Calibri" w:hAnsi="Calibri" w:cs="Calibri"/>
                <w:b/>
                <w:bCs/>
                <w:i/>
                <w:iCs/>
                <w:color w:val="auto"/>
              </w:rPr>
              <w:t>Large Group</w:t>
            </w:r>
          </w:p>
          <w:p w14:paraId="0E448561" w14:textId="77777777" w:rsidR="00FE22DD" w:rsidRPr="00EC7442" w:rsidRDefault="00FE22DD" w:rsidP="007A26E7">
            <w:pPr>
              <w:numPr>
                <w:ilvl w:val="0"/>
                <w:numId w:val="50"/>
              </w:numPr>
              <w:tabs>
                <w:tab w:val="left" w:pos="540"/>
                <w:tab w:val="left" w:pos="810"/>
              </w:tabs>
              <w:autoSpaceDE w:val="0"/>
              <w:autoSpaceDN w:val="0"/>
              <w:adjustRightInd w:val="0"/>
              <w:ind w:left="344" w:hanging="344"/>
              <w:rPr>
                <w:rFonts w:ascii="Calibri" w:hAnsi="Calibri" w:cs="Calibri"/>
                <w:i/>
                <w:iCs/>
              </w:rPr>
            </w:pPr>
            <w:r w:rsidRPr="00EC7442">
              <w:rPr>
                <w:rFonts w:ascii="Calibri" w:hAnsi="Calibri" w:cs="Calibri"/>
                <w:i/>
                <w:iCs/>
              </w:rPr>
              <w:t>Bible</w:t>
            </w:r>
          </w:p>
          <w:p w14:paraId="75BDA311" w14:textId="77777777" w:rsidR="00FE22DD" w:rsidRPr="00EC7442" w:rsidRDefault="00FE22DD" w:rsidP="007A26E7">
            <w:pPr>
              <w:numPr>
                <w:ilvl w:val="0"/>
                <w:numId w:val="50"/>
              </w:numPr>
              <w:tabs>
                <w:tab w:val="left" w:pos="540"/>
                <w:tab w:val="left" w:pos="810"/>
              </w:tabs>
              <w:autoSpaceDE w:val="0"/>
              <w:autoSpaceDN w:val="0"/>
              <w:adjustRightInd w:val="0"/>
              <w:ind w:left="344" w:hanging="344"/>
              <w:rPr>
                <w:rFonts w:ascii="Calibri" w:hAnsi="Calibri" w:cs="Calibri"/>
                <w:i/>
                <w:iCs/>
              </w:rPr>
            </w:pPr>
            <w:r w:rsidRPr="00EC7442">
              <w:rPr>
                <w:rFonts w:ascii="Calibri" w:hAnsi="Calibri" w:cs="Calibri"/>
                <w:i/>
                <w:iCs/>
              </w:rPr>
              <w:t>Worship songs (Song suggestions: “Only a Boy Named David” by Bible Songs for Kids; “The Lord Is My Rock” by freedomkids; “Nothing Is Impossible” by Planetshakers Kids)</w:t>
            </w:r>
          </w:p>
          <w:p w14:paraId="713A0892" w14:textId="77777777" w:rsidR="00AC3E5B" w:rsidRPr="00AC3E5B" w:rsidRDefault="00AC3E5B" w:rsidP="005F715C">
            <w:pPr>
              <w:pStyle w:val="BodyB"/>
              <w:numPr>
                <w:ilvl w:val="0"/>
                <w:numId w:val="47"/>
              </w:numPr>
              <w:ind w:left="342"/>
              <w:outlineLvl w:val="0"/>
              <w:rPr>
                <w:rFonts w:ascii="Calibri" w:hAnsi="Calibri" w:cs="Calibri"/>
                <w:i/>
                <w:iCs/>
              </w:rPr>
            </w:pPr>
            <w:r w:rsidRPr="00AC3E5B">
              <w:rPr>
                <w:rFonts w:ascii="Calibri" w:hAnsi="Calibri" w:cs="Calibri"/>
                <w:i/>
                <w:iCs/>
              </w:rPr>
              <w:t>For groups not using a phone or tablet only, add:</w:t>
            </w:r>
          </w:p>
          <w:p w14:paraId="5A67BC34" w14:textId="77777777" w:rsidR="00AC3E5B" w:rsidRPr="00AC3E5B" w:rsidRDefault="00AC3E5B" w:rsidP="005F715C">
            <w:pPr>
              <w:pStyle w:val="BodyB"/>
              <w:numPr>
                <w:ilvl w:val="2"/>
                <w:numId w:val="45"/>
              </w:numPr>
              <w:ind w:left="702"/>
              <w:outlineLvl w:val="0"/>
              <w:rPr>
                <w:rFonts w:ascii="Calibri" w:hAnsi="Calibri" w:cs="Calibri"/>
                <w:i/>
                <w:iCs/>
              </w:rPr>
            </w:pPr>
            <w:r w:rsidRPr="00AC3E5B">
              <w:rPr>
                <w:rFonts w:ascii="Calibri" w:hAnsi="Calibri" w:cs="Calibri"/>
                <w:i/>
                <w:iCs/>
              </w:rPr>
              <w:t>Projector or TV</w:t>
            </w:r>
          </w:p>
          <w:p w14:paraId="58ABF7C6" w14:textId="77777777" w:rsidR="00AC3E5B" w:rsidRDefault="00AC3E5B" w:rsidP="005F715C">
            <w:pPr>
              <w:pStyle w:val="BodyB"/>
              <w:numPr>
                <w:ilvl w:val="2"/>
                <w:numId w:val="45"/>
              </w:numPr>
              <w:ind w:left="702"/>
              <w:outlineLvl w:val="0"/>
              <w:rPr>
                <w:rFonts w:ascii="Calibri" w:hAnsi="Calibri" w:cs="Calibri"/>
                <w:i/>
                <w:iCs/>
              </w:rPr>
            </w:pPr>
            <w:r w:rsidRPr="00AC3E5B">
              <w:rPr>
                <w:rFonts w:ascii="Calibri" w:hAnsi="Calibri" w:cs="Calibri"/>
                <w:i/>
                <w:iCs/>
              </w:rPr>
              <w:t>Laptop</w:t>
            </w:r>
          </w:p>
          <w:p w14:paraId="584D3B73" w14:textId="77777777" w:rsidR="00FC65E4" w:rsidRPr="007B45DB" w:rsidRDefault="00FC65E4"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Countdown 5-Minute Video</w:t>
            </w:r>
          </w:p>
          <w:p w14:paraId="25EE806C" w14:textId="77777777" w:rsidR="00FC65E4" w:rsidRPr="007B45DB" w:rsidRDefault="00FC65E4"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Theme Intro Video</w:t>
            </w:r>
          </w:p>
          <w:p w14:paraId="49C17A50" w14:textId="77777777" w:rsidR="00AC3E5B" w:rsidRPr="00AC3E5B" w:rsidRDefault="00AC3E5B" w:rsidP="005F715C">
            <w:pPr>
              <w:pStyle w:val="BodyB"/>
              <w:numPr>
                <w:ilvl w:val="2"/>
                <w:numId w:val="45"/>
              </w:numPr>
              <w:ind w:left="702"/>
              <w:outlineLvl w:val="0"/>
              <w:rPr>
                <w:rFonts w:ascii="Calibri" w:hAnsi="Calibri" w:cs="Calibri"/>
                <w:i/>
                <w:iCs/>
              </w:rPr>
            </w:pPr>
            <w:r w:rsidRPr="007B45DB">
              <w:rPr>
                <w:rFonts w:ascii="Calibri" w:hAnsi="Calibri" w:cs="Calibri"/>
                <w:b/>
                <w:bCs/>
                <w:i/>
                <w:iCs/>
              </w:rPr>
              <w:t>Faith Fact Sound</w:t>
            </w:r>
            <w:r w:rsidRPr="00AC3E5B">
              <w:rPr>
                <w:rFonts w:ascii="Calibri" w:hAnsi="Calibri" w:cs="Calibri"/>
                <w:i/>
                <w:iCs/>
              </w:rPr>
              <w:t xml:space="preserve"> video (bell ringing)</w:t>
            </w:r>
          </w:p>
          <w:p w14:paraId="1E7E290E" w14:textId="4290DC30" w:rsidR="00AC3E5B" w:rsidRPr="000E5136" w:rsidRDefault="00AC3E5B"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Faith Fact Slide</w:t>
            </w:r>
            <w:r w:rsidR="004E1A82">
              <w:rPr>
                <w:rFonts w:ascii="Calibri" w:hAnsi="Calibri" w:cs="Calibri"/>
                <w:b/>
                <w:bCs/>
                <w:i/>
                <w:iCs/>
              </w:rPr>
              <w:t xml:space="preserve"> </w:t>
            </w:r>
            <w:r w:rsidR="004E1A82" w:rsidRPr="007D76D1">
              <w:rPr>
                <w:rFonts w:ascii="Calibri" w:hAnsi="Calibri" w:cs="Calibri"/>
                <w:i/>
                <w:iCs/>
              </w:rPr>
              <w:t>or</w:t>
            </w:r>
            <w:r w:rsidR="004E1A82">
              <w:rPr>
                <w:rFonts w:ascii="Calibri" w:hAnsi="Calibri" w:cs="Calibri"/>
                <w:b/>
                <w:bCs/>
                <w:i/>
                <w:iCs/>
              </w:rPr>
              <w:t xml:space="preserve"> </w:t>
            </w:r>
            <w:r w:rsidR="004E1A82" w:rsidRPr="000E5136">
              <w:rPr>
                <w:rFonts w:ascii="Calibri" w:hAnsi="Calibri" w:cs="Calibri"/>
                <w:b/>
                <w:bCs/>
                <w:i/>
                <w:iCs/>
              </w:rPr>
              <w:t>Motion Graphic</w:t>
            </w:r>
            <w:r w:rsidRPr="000E5136">
              <w:rPr>
                <w:rFonts w:ascii="Calibri" w:hAnsi="Calibri" w:cs="Calibri"/>
                <w:b/>
                <w:bCs/>
                <w:i/>
                <w:iCs/>
              </w:rPr>
              <w:t xml:space="preserve"> </w:t>
            </w:r>
          </w:p>
          <w:p w14:paraId="68F9B754" w14:textId="45C84DA1" w:rsidR="00AC3E5B" w:rsidRPr="007B45DB" w:rsidRDefault="00AC3E5B"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Faith Verse Slide</w:t>
            </w:r>
            <w:r w:rsidR="00E513FD">
              <w:rPr>
                <w:rFonts w:ascii="Calibri" w:hAnsi="Calibri" w:cs="Calibri"/>
                <w:b/>
                <w:bCs/>
                <w:i/>
                <w:iCs/>
              </w:rPr>
              <w:t xml:space="preserve"> </w:t>
            </w:r>
            <w:r w:rsidR="00E513FD" w:rsidRPr="007D76D1">
              <w:rPr>
                <w:rFonts w:ascii="Calibri" w:hAnsi="Calibri" w:cs="Calibri"/>
                <w:i/>
                <w:iCs/>
              </w:rPr>
              <w:t>or</w:t>
            </w:r>
            <w:r w:rsidR="00E513FD">
              <w:rPr>
                <w:rFonts w:ascii="Calibri" w:hAnsi="Calibri" w:cs="Calibri"/>
                <w:b/>
                <w:bCs/>
                <w:i/>
                <w:iCs/>
              </w:rPr>
              <w:t xml:space="preserve"> </w:t>
            </w:r>
            <w:r w:rsidR="00E513FD" w:rsidRPr="000E5136">
              <w:rPr>
                <w:rFonts w:ascii="Calibri" w:hAnsi="Calibri" w:cs="Calibri"/>
                <w:b/>
                <w:bCs/>
                <w:i/>
                <w:iCs/>
              </w:rPr>
              <w:t>Motion Graphic</w:t>
            </w:r>
          </w:p>
          <w:p w14:paraId="4EFB0907" w14:textId="77777777" w:rsidR="00AC3E5B" w:rsidRPr="007B45DB" w:rsidRDefault="00AC3E5B"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 xml:space="preserve">Bible Lesson Video A </w:t>
            </w:r>
          </w:p>
          <w:p w14:paraId="0F962085" w14:textId="77777777" w:rsidR="00AC3E5B" w:rsidRDefault="00AC3E5B" w:rsidP="005F715C">
            <w:pPr>
              <w:pStyle w:val="BodyB"/>
              <w:numPr>
                <w:ilvl w:val="2"/>
                <w:numId w:val="45"/>
              </w:numPr>
              <w:ind w:left="702"/>
              <w:outlineLvl w:val="0"/>
              <w:rPr>
                <w:rFonts w:ascii="Calibri" w:hAnsi="Calibri" w:cs="Calibri"/>
                <w:b/>
                <w:bCs/>
                <w:i/>
                <w:iCs/>
              </w:rPr>
            </w:pPr>
            <w:r w:rsidRPr="007B45DB">
              <w:rPr>
                <w:rFonts w:ascii="Calibri" w:hAnsi="Calibri" w:cs="Calibri"/>
                <w:b/>
                <w:bCs/>
                <w:i/>
                <w:iCs/>
              </w:rPr>
              <w:t>Bible Lesson Video B</w:t>
            </w:r>
          </w:p>
          <w:p w14:paraId="0D6A5307" w14:textId="77777777" w:rsidR="006B6EFD" w:rsidRPr="0035182F" w:rsidRDefault="006B6EFD" w:rsidP="005F715C">
            <w:pPr>
              <w:pStyle w:val="BodyAA"/>
              <w:numPr>
                <w:ilvl w:val="0"/>
                <w:numId w:val="46"/>
              </w:numPr>
              <w:ind w:left="342"/>
              <w:contextualSpacing/>
              <w:rPr>
                <w:rFonts w:ascii="Calibri" w:hAnsi="Calibri" w:cs="Calibri"/>
                <w:i/>
                <w:iCs/>
                <w:color w:val="000000" w:themeColor="text1"/>
              </w:rPr>
            </w:pPr>
            <w:r>
              <w:rPr>
                <w:rFonts w:ascii="Calibri" w:hAnsi="Calibri" w:cs="Calibri"/>
                <w:i/>
                <w:iCs/>
                <w:color w:val="000000" w:themeColor="text1"/>
                <w:sz w:val="24"/>
                <w:szCs w:val="24"/>
              </w:rPr>
              <w:t xml:space="preserve">Optional: </w:t>
            </w:r>
            <w:r w:rsidRPr="003D33CD">
              <w:rPr>
                <w:rFonts w:ascii="Calibri" w:hAnsi="Calibri" w:cs="Calibri"/>
                <w:b/>
                <w:bCs/>
                <w:i/>
                <w:iCs/>
                <w:color w:val="000000" w:themeColor="text1"/>
                <w:sz w:val="24"/>
                <w:szCs w:val="24"/>
              </w:rPr>
              <w:t>Newsletter Template</w:t>
            </w:r>
          </w:p>
          <w:p w14:paraId="42FFFCAC" w14:textId="77777777" w:rsidR="00205C24" w:rsidRPr="0008534E" w:rsidRDefault="00205C2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18D371C" w14:textId="77777777" w:rsidR="007173D4" w:rsidRPr="00543BCE" w:rsidRDefault="007173D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Small Group</w:t>
            </w:r>
          </w:p>
          <w:p w14:paraId="5ACF1721" w14:textId="1DDA8580" w:rsidR="00FE22DD" w:rsidRPr="00FE22DD" w:rsidRDefault="00FE22DD" w:rsidP="005F715C">
            <w:pPr>
              <w:pStyle w:val="BodyB"/>
              <w:numPr>
                <w:ilvl w:val="0"/>
                <w:numId w:val="48"/>
              </w:numPr>
              <w:ind w:left="342"/>
              <w:outlineLvl w:val="0"/>
              <w:rPr>
                <w:rFonts w:ascii="Calibri" w:hAnsi="Calibri" w:cs="Calibri"/>
                <w:i/>
                <w:iCs/>
              </w:rPr>
            </w:pPr>
            <w:r w:rsidRPr="00FE22DD">
              <w:rPr>
                <w:rFonts w:ascii="Calibri" w:hAnsi="Calibri" w:cs="Calibri"/>
                <w:b/>
                <w:bCs/>
                <w:i/>
                <w:iCs/>
              </w:rPr>
              <w:t xml:space="preserve">Small Group Activity Page, </w:t>
            </w:r>
            <w:r w:rsidRPr="00FE22DD">
              <w:rPr>
                <w:rFonts w:ascii="Calibri" w:hAnsi="Calibri" w:cs="Calibri"/>
                <w:i/>
                <w:iCs/>
              </w:rPr>
              <w:t>one per kid</w:t>
            </w:r>
          </w:p>
          <w:p w14:paraId="55B7287A" w14:textId="77777777" w:rsidR="00FE22DD" w:rsidRPr="00FE22DD" w:rsidRDefault="00FE22DD" w:rsidP="005F715C">
            <w:pPr>
              <w:pStyle w:val="BodyB"/>
              <w:numPr>
                <w:ilvl w:val="0"/>
                <w:numId w:val="48"/>
              </w:numPr>
              <w:ind w:left="342"/>
              <w:outlineLvl w:val="0"/>
              <w:rPr>
                <w:rFonts w:ascii="Calibri" w:hAnsi="Calibri" w:cs="Calibri"/>
                <w:i/>
                <w:iCs/>
              </w:rPr>
            </w:pPr>
            <w:r w:rsidRPr="00FE22DD">
              <w:rPr>
                <w:rFonts w:ascii="Calibri" w:hAnsi="Calibri" w:cs="Calibri"/>
                <w:i/>
                <w:iCs/>
              </w:rPr>
              <w:t>Crayons or markers</w:t>
            </w:r>
          </w:p>
          <w:p w14:paraId="54D22A54" w14:textId="31846B84" w:rsidR="006C1D97" w:rsidRPr="00FE22DD" w:rsidRDefault="00FE22DD" w:rsidP="005F715C">
            <w:pPr>
              <w:pStyle w:val="BodyB"/>
              <w:numPr>
                <w:ilvl w:val="0"/>
                <w:numId w:val="48"/>
              </w:numPr>
              <w:ind w:left="342"/>
              <w:outlineLvl w:val="0"/>
              <w:rPr>
                <w:rFonts w:ascii="Calibri" w:hAnsi="Calibri" w:cs="Calibri"/>
                <w:i/>
                <w:iCs/>
              </w:rPr>
            </w:pPr>
            <w:r w:rsidRPr="00FE22DD">
              <w:rPr>
                <w:rFonts w:ascii="Calibri" w:hAnsi="Calibri" w:cs="Calibri"/>
                <w:i/>
                <w:iCs/>
              </w:rPr>
              <w:t xml:space="preserve">Play dough for each kid </w:t>
            </w:r>
          </w:p>
        </w:tc>
        <w:tc>
          <w:tcPr>
            <w:tcW w:w="4793" w:type="dxa"/>
            <w:tcBorders>
              <w:top w:val="nil"/>
              <w:left w:val="single" w:sz="4" w:space="0" w:color="auto"/>
              <w:bottom w:val="nil"/>
              <w:right w:val="nil"/>
            </w:tcBorders>
            <w:shd w:val="clear" w:color="auto" w:fill="DCDCDC" w:themeFill="background2" w:themeFillTint="33"/>
          </w:tcPr>
          <w:p w14:paraId="1DAEC4CA" w14:textId="77777777" w:rsidR="003F1A38" w:rsidRDefault="003F1A38" w:rsidP="003F1A38">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t>Preservice Activities</w:t>
            </w:r>
          </w:p>
          <w:p w14:paraId="331110F2" w14:textId="77777777" w:rsidR="000B10DB" w:rsidRDefault="000B10DB" w:rsidP="000B10DB">
            <w:pPr>
              <w:pStyle w:val="BodyB"/>
              <w:numPr>
                <w:ilvl w:val="0"/>
                <w:numId w:val="41"/>
              </w:numPr>
              <w:outlineLvl w:val="0"/>
              <w:rPr>
                <w:rFonts w:ascii="Calibri" w:hAnsi="Calibri" w:cs="Calibri"/>
                <w:i/>
                <w:iCs/>
              </w:rPr>
            </w:pPr>
            <w:r w:rsidRPr="000B10DB">
              <w:rPr>
                <w:rFonts w:ascii="Calibri" w:hAnsi="Calibri" w:cs="Calibri"/>
                <w:i/>
                <w:iCs/>
              </w:rPr>
              <w:t>Set out toys and snacks.</w:t>
            </w:r>
          </w:p>
          <w:p w14:paraId="3DA40EC1" w14:textId="77777777" w:rsidR="000B10DB" w:rsidRPr="000B10DB" w:rsidRDefault="000B10DB" w:rsidP="000B10DB">
            <w:pPr>
              <w:pStyle w:val="BodyB"/>
              <w:ind w:left="450"/>
              <w:outlineLvl w:val="0"/>
              <w:rPr>
                <w:rFonts w:ascii="Calibri" w:hAnsi="Calibri" w:cs="Calibri"/>
                <w:i/>
                <w:iCs/>
              </w:rPr>
            </w:pPr>
          </w:p>
          <w:p w14:paraId="13DF0EF5" w14:textId="77777777" w:rsidR="007173D4" w:rsidRPr="00543BCE" w:rsidRDefault="00064435" w:rsidP="00E401F0">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auto"/>
              </w:rPr>
            </w:pPr>
            <w:r w:rsidRPr="00543BCE">
              <w:rPr>
                <w:rFonts w:ascii="Calibri" w:hAnsi="Calibri" w:cs="Calibri"/>
                <w:b/>
                <w:bCs/>
                <w:i/>
                <w:iCs/>
                <w:color w:val="auto"/>
              </w:rPr>
              <w:t xml:space="preserve">Large </w:t>
            </w:r>
            <w:r w:rsidR="007173D4" w:rsidRPr="00543BCE">
              <w:rPr>
                <w:rFonts w:ascii="Calibri" w:hAnsi="Calibri" w:cs="Calibri"/>
                <w:b/>
                <w:bCs/>
                <w:i/>
                <w:iCs/>
                <w:color w:val="auto"/>
              </w:rPr>
              <w:t xml:space="preserve">Group </w:t>
            </w:r>
          </w:p>
          <w:p w14:paraId="6F4D89EB" w14:textId="77777777" w:rsidR="007173D4" w:rsidRPr="00543BCE" w:rsidRDefault="0076016A" w:rsidP="00693962">
            <w:pPr>
              <w:pStyle w:val="BodyB"/>
              <w:numPr>
                <w:ilvl w:val="0"/>
                <w:numId w:val="41"/>
              </w:numPr>
              <w:outlineLvl w:val="0"/>
              <w:rPr>
                <w:rFonts w:ascii="Calibri" w:hAnsi="Calibri" w:cs="Calibri"/>
                <w:i/>
                <w:iCs/>
                <w:color w:val="auto"/>
              </w:rPr>
            </w:pPr>
            <w:r w:rsidRPr="00543BCE">
              <w:rPr>
                <w:rFonts w:ascii="Calibri" w:hAnsi="Calibri" w:cs="Calibri"/>
                <w:i/>
                <w:iCs/>
                <w:color w:val="auto"/>
              </w:rPr>
              <w:t>Download videos and slides if needed</w:t>
            </w:r>
            <w:r w:rsidR="00FC50AE" w:rsidRPr="00543BCE">
              <w:rPr>
                <w:rFonts w:ascii="Calibri" w:hAnsi="Calibri" w:cs="Calibri"/>
                <w:i/>
                <w:iCs/>
                <w:color w:val="auto"/>
              </w:rPr>
              <w:t>.</w:t>
            </w:r>
          </w:p>
          <w:p w14:paraId="0CB0F010" w14:textId="77777777" w:rsidR="00AB7597" w:rsidRDefault="00AB7597" w:rsidP="00693962">
            <w:pPr>
              <w:pStyle w:val="BodyB"/>
              <w:numPr>
                <w:ilvl w:val="0"/>
                <w:numId w:val="41"/>
              </w:numPr>
              <w:outlineLvl w:val="0"/>
              <w:rPr>
                <w:rFonts w:ascii="Calibri" w:hAnsi="Calibri" w:cs="Calibri"/>
                <w:i/>
                <w:iCs/>
                <w:color w:val="auto"/>
              </w:rPr>
            </w:pPr>
            <w:r w:rsidRPr="00543BCE">
              <w:rPr>
                <w:rFonts w:ascii="Calibri" w:hAnsi="Calibri" w:cs="Calibri"/>
                <w:i/>
                <w:iCs/>
                <w:color w:val="auto"/>
              </w:rPr>
              <w:t>Select wor</w:t>
            </w:r>
            <w:r w:rsidR="00623008">
              <w:rPr>
                <w:rFonts w:ascii="Calibri" w:hAnsi="Calibri" w:cs="Calibri"/>
                <w:i/>
                <w:iCs/>
                <w:color w:val="auto"/>
              </w:rPr>
              <w:t>s</w:t>
            </w:r>
            <w:r w:rsidRPr="00543BCE">
              <w:rPr>
                <w:rFonts w:ascii="Calibri" w:hAnsi="Calibri" w:cs="Calibri"/>
                <w:i/>
                <w:iCs/>
                <w:color w:val="auto"/>
              </w:rPr>
              <w:t>hip song(s) and have them      ready to play.</w:t>
            </w:r>
          </w:p>
          <w:p w14:paraId="7AF65AAB" w14:textId="77777777" w:rsidR="00D0715D" w:rsidRPr="007B45DB" w:rsidRDefault="00D0715D" w:rsidP="00693962">
            <w:pPr>
              <w:pStyle w:val="BodyAA"/>
              <w:numPr>
                <w:ilvl w:val="0"/>
                <w:numId w:val="41"/>
              </w:numPr>
              <w:contextualSpacing/>
              <w:outlineLvl w:val="0"/>
              <w:rPr>
                <w:rFonts w:ascii="Calibri" w:hAnsi="Calibri" w:cs="Calibri"/>
                <w:i/>
                <w:iCs/>
                <w:color w:val="000000" w:themeColor="text1"/>
              </w:rPr>
            </w:pPr>
            <w:r w:rsidRPr="00F37C52">
              <w:rPr>
                <w:rFonts w:ascii="Calibri" w:eastAsia="Cambria" w:hAnsi="Calibri" w:cs="Calibri"/>
                <w:i/>
                <w:iCs/>
                <w:color w:val="000000" w:themeColor="text1"/>
                <w:sz w:val="24"/>
                <w:szCs w:val="24"/>
              </w:rPr>
              <w:t xml:space="preserve">Optional: Download and customize the </w:t>
            </w:r>
            <w:r w:rsidRPr="00F37C52">
              <w:rPr>
                <w:rFonts w:ascii="Calibri" w:eastAsia="Cambria" w:hAnsi="Calibri" w:cs="Calibri"/>
                <w:b/>
                <w:bCs/>
                <w:i/>
                <w:iCs/>
                <w:color w:val="000000" w:themeColor="text1"/>
                <w:sz w:val="24"/>
                <w:szCs w:val="24"/>
              </w:rPr>
              <w:t>Newsletter Template,</w:t>
            </w:r>
            <w:r w:rsidRPr="00F37C52">
              <w:rPr>
                <w:rFonts w:ascii="Calibri" w:eastAsia="Cambria" w:hAnsi="Calibri" w:cs="Calibri"/>
                <w:i/>
                <w:iCs/>
                <w:color w:val="000000" w:themeColor="text1"/>
                <w:sz w:val="24"/>
                <w:szCs w:val="24"/>
              </w:rPr>
              <w:t xml:space="preserve"> if using.</w:t>
            </w:r>
          </w:p>
          <w:p w14:paraId="58014F8D" w14:textId="77777777" w:rsidR="00BB6E1C" w:rsidRPr="00CE5E7D" w:rsidRDefault="00BB6E1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4555B09C" w14:textId="77777777" w:rsidR="007173D4" w:rsidRPr="00543BCE" w:rsidRDefault="007173D4" w:rsidP="002B2CB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 xml:space="preserve">Small Group </w:t>
            </w:r>
          </w:p>
          <w:p w14:paraId="77FA5DCD" w14:textId="77777777" w:rsidR="00B54F90" w:rsidRPr="00B54F90" w:rsidRDefault="00B54F90" w:rsidP="00B54F90">
            <w:pPr>
              <w:pStyle w:val="BodyB"/>
              <w:numPr>
                <w:ilvl w:val="0"/>
                <w:numId w:val="41"/>
              </w:numPr>
              <w:outlineLvl w:val="0"/>
              <w:rPr>
                <w:rFonts w:ascii="Calibri" w:hAnsi="Calibri" w:cs="Calibri"/>
                <w:i/>
                <w:iCs/>
              </w:rPr>
            </w:pPr>
            <w:r w:rsidRPr="00B54F90">
              <w:rPr>
                <w:rFonts w:ascii="Calibri" w:hAnsi="Calibri" w:cs="Calibri"/>
                <w:i/>
                <w:iCs/>
              </w:rPr>
              <w:t xml:space="preserve">Print copies of the </w:t>
            </w:r>
            <w:r w:rsidRPr="00B54F90">
              <w:rPr>
                <w:rFonts w:ascii="Calibri" w:hAnsi="Calibri" w:cs="Calibri"/>
                <w:b/>
                <w:bCs/>
                <w:i/>
                <w:iCs/>
              </w:rPr>
              <w:t>Small Group Activity Page,</w:t>
            </w:r>
            <w:r w:rsidRPr="00B54F90">
              <w:rPr>
                <w:rFonts w:ascii="Calibri" w:hAnsi="Calibri" w:cs="Calibri"/>
                <w:i/>
                <w:iCs/>
              </w:rPr>
              <w:t xml:space="preserve"> one per kid.</w:t>
            </w:r>
          </w:p>
          <w:p w14:paraId="0AC35C2F" w14:textId="77777777" w:rsidR="005E7232" w:rsidRPr="00380DFC" w:rsidRDefault="005E7232" w:rsidP="00F0205A">
            <w:pPr>
              <w:pStyle w:val="BodyB"/>
              <w:outlineLvl w:val="0"/>
              <w:rPr>
                <w:rFonts w:ascii="Calibri" w:hAnsi="Calibri" w:cs="Calibri"/>
                <w:bCs/>
                <w:color w:val="FF0000"/>
              </w:rPr>
            </w:pPr>
          </w:p>
        </w:tc>
      </w:tr>
    </w:tbl>
    <w:p w14:paraId="3075648B" w14:textId="77777777" w:rsidR="0008534E" w:rsidRDefault="0008534E" w:rsidP="00236C75">
      <w:pPr>
        <w:contextualSpacing/>
        <w:rPr>
          <w:rFonts w:ascii="Calibri" w:hAnsi="Calibri" w:cs="Calibri"/>
          <w:i/>
          <w:iCs/>
        </w:rPr>
      </w:pPr>
    </w:p>
    <w:p w14:paraId="229F01D0" w14:textId="77777777" w:rsidR="00F3727B" w:rsidRDefault="00F3727B" w:rsidP="00236C75">
      <w:pPr>
        <w:contextualSpacing/>
        <w:rPr>
          <w:rFonts w:ascii="Calibri" w:hAnsi="Calibri" w:cs="Calibri"/>
        </w:rPr>
      </w:pPr>
      <w:r w:rsidRPr="00C421E9">
        <w:rPr>
          <w:rFonts w:ascii="Calibri" w:hAnsi="Calibri" w:cs="Calibri"/>
          <w:i/>
          <w:iCs/>
        </w:rPr>
        <w:t xml:space="preserve">Check out all the promotional and extra media files available for this theme. To access the Bible Engagement Project from a computer, visit </w:t>
      </w:r>
      <w:hyperlink r:id="rId13" w:history="1">
        <w:r w:rsidRPr="00C421E9">
          <w:rPr>
            <w:rFonts w:ascii="Calibri" w:hAnsi="Calibri" w:cs="Calibri"/>
            <w:u w:val="single"/>
            <w:lang w:val="es-ES"/>
          </w:rPr>
          <w:t>App.BibleEngagementProject.com</w:t>
        </w:r>
      </w:hyperlink>
      <w:r w:rsidRPr="00C421E9">
        <w:rPr>
          <w:rFonts w:ascii="Calibri" w:hAnsi="Calibri" w:cs="Calibri"/>
        </w:rPr>
        <w:t xml:space="preserve">. </w:t>
      </w:r>
    </w:p>
    <w:p w14:paraId="30148999" w14:textId="77777777" w:rsidR="00E96957" w:rsidRPr="00C421E9" w:rsidRDefault="00E96957" w:rsidP="00236C75">
      <w:pPr>
        <w:contextualSpacing/>
        <w:rPr>
          <w:rFonts w:ascii="Calibri" w:hAnsi="Calibri" w:cs="Calibri"/>
        </w:rPr>
      </w:pPr>
    </w:p>
    <w:p w14:paraId="280F395D" w14:textId="77777777" w:rsidR="00E96957" w:rsidRDefault="008A293A" w:rsidP="00E96957">
      <w:pPr>
        <w:pBdr>
          <w:top w:val="nil"/>
          <w:left w:val="nil"/>
          <w:bottom w:val="nil"/>
          <w:right w:val="nil"/>
          <w:between w:val="nil"/>
          <w:bar w:val="nil"/>
        </w:pBdr>
        <w:suppressAutoHyphens/>
        <w:contextualSpacing/>
        <w:outlineLvl w:val="0"/>
        <w:rPr>
          <w:rFonts w:ascii="Calibri" w:hAnsi="Calibri" w:cs="Calibri"/>
          <w:color w:val="7030A0"/>
          <w:kern w:val="28"/>
        </w:rPr>
      </w:pPr>
      <w:r w:rsidRPr="00C421E9">
        <w:rPr>
          <w:rFonts w:ascii="Calibri" w:hAnsi="Calibri" w:cs="Calibri"/>
          <w:color w:val="7030A0"/>
          <w:kern w:val="28"/>
        </w:rPr>
        <w:br w:type="page"/>
      </w:r>
    </w:p>
    <w:p w14:paraId="1AE745DD" w14:textId="6B187E2C" w:rsidR="00A44695" w:rsidRPr="004460CB" w:rsidRDefault="00A44695" w:rsidP="009009AD">
      <w:pPr>
        <w:pBdr>
          <w:top w:val="nil"/>
          <w:left w:val="nil"/>
          <w:bottom w:val="nil"/>
          <w:right w:val="nil"/>
          <w:between w:val="nil"/>
          <w:bar w:val="nil"/>
        </w:pBdr>
        <w:shd w:val="clear" w:color="auto" w:fill="02BBE5"/>
        <w:suppressAutoHyphens/>
        <w:contextualSpacing/>
        <w:jc w:val="center"/>
        <w:outlineLvl w:val="0"/>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pPr>
      <w:r w:rsidRPr="004460CB">
        <w:rPr>
          <w:rFonts w:ascii="Calibri" w:eastAsia="Avenir Next Regular" w:hAnsi="Calibri" w:cs="Calibri"/>
          <w:b/>
          <w:bCs/>
          <w:color w:val="FFFFFF" w:themeColor="background1"/>
          <w:kern w:val="28"/>
          <w:sz w:val="48"/>
          <w:szCs w:val="48"/>
          <w:u w:color="000000"/>
          <w:bdr w:val="nil"/>
          <w14:textOutline w14:w="12700" w14:cap="flat" w14:cmpd="sng" w14:algn="ctr">
            <w14:noFill/>
            <w14:prstDash w14:val="solid"/>
            <w14:miter w14:lim="400000"/>
          </w14:textOutline>
        </w:rPr>
        <w:lastRenderedPageBreak/>
        <w:t xml:space="preserve">PRESERVICE ACTIVITIES </w:t>
      </w:r>
      <w:r w:rsidRPr="004460CB">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t>(30 Minutes)</w:t>
      </w:r>
    </w:p>
    <w:p w14:paraId="356FED54"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i/>
          <w:iCs/>
          <w:u w:color="000000"/>
          <w:bdr w:val="nil"/>
        </w:rPr>
        <w:t>See what’s needed at the beginning of the session.</w:t>
      </w:r>
    </w:p>
    <w:p w14:paraId="21F07247" w14:textId="77777777" w:rsidR="00A44695" w:rsidRPr="00A44695" w:rsidRDefault="00A44695" w:rsidP="00A44695">
      <w:pPr>
        <w:suppressAutoHyphens/>
        <w:contextualSpacing/>
        <w:rPr>
          <w:rFonts w:ascii="Calibri" w:eastAsia="Arial Unicode MS" w:hAnsi="Calibri" w:cs="Calibri"/>
          <w:b/>
          <w:u w:color="000000"/>
          <w:bdr w:val="nil"/>
        </w:rPr>
      </w:pPr>
    </w:p>
    <w:p w14:paraId="205CE191" w14:textId="77777777" w:rsidR="00A44695" w:rsidRPr="00A44695" w:rsidRDefault="00A44695" w:rsidP="00A44695">
      <w:pPr>
        <w:suppressAutoHyphens/>
        <w:contextualSpacing/>
        <w:rPr>
          <w:rFonts w:ascii="Calibri" w:eastAsia="Arial Unicode MS" w:hAnsi="Calibri" w:cs="Calibri"/>
          <w:u w:color="000000"/>
          <w:bdr w:val="nil"/>
        </w:rPr>
      </w:pPr>
      <w:r w:rsidRPr="00A44695">
        <w:rPr>
          <w:rFonts w:ascii="Calibri" w:eastAsia="Arial Unicode MS" w:hAnsi="Calibri" w:cs="Calibri"/>
          <w:b/>
          <w:u w:color="000000"/>
          <w:bdr w:val="nil"/>
        </w:rPr>
        <w:t>Bible Story Warm-Up</w:t>
      </w:r>
    </w:p>
    <w:p w14:paraId="649E1DC5" w14:textId="77777777" w:rsidR="005305AA" w:rsidRPr="00421591" w:rsidRDefault="005305AA" w:rsidP="005305AA">
      <w:pPr>
        <w:autoSpaceDE w:val="0"/>
        <w:autoSpaceDN w:val="0"/>
        <w:adjustRightInd w:val="0"/>
        <w:rPr>
          <w:rFonts w:asciiTheme="minorHAnsi" w:hAnsiTheme="minorHAnsi" w:cstheme="minorHAnsi"/>
        </w:rPr>
      </w:pPr>
      <w:r w:rsidRPr="00421591">
        <w:rPr>
          <w:rFonts w:asciiTheme="minorHAnsi" w:hAnsiTheme="minorHAnsi" w:cstheme="minorHAnsi"/>
        </w:rPr>
        <w:t>Today, we’ll learn about the importance of obeying. Everyone say, “Obey.”</w:t>
      </w:r>
      <w:r w:rsidRPr="00421591">
        <w:rPr>
          <w:rFonts w:asciiTheme="minorHAnsi" w:hAnsiTheme="minorHAnsi" w:cstheme="minorHAnsi"/>
          <w:i/>
          <w:iCs/>
        </w:rPr>
        <w:t xml:space="preserve"> (Group response) </w:t>
      </w:r>
      <w:r w:rsidRPr="00421591">
        <w:rPr>
          <w:rFonts w:asciiTheme="minorHAnsi" w:hAnsiTheme="minorHAnsi" w:cstheme="minorHAnsi"/>
        </w:rPr>
        <w:t xml:space="preserve">Good job! Does anyone know what the word </w:t>
      </w:r>
      <w:r w:rsidRPr="00421591">
        <w:rPr>
          <w:rFonts w:asciiTheme="minorHAnsi" w:hAnsiTheme="minorHAnsi" w:cstheme="minorHAnsi"/>
          <w:i/>
          <w:iCs/>
        </w:rPr>
        <w:t>obey</w:t>
      </w:r>
      <w:r w:rsidRPr="00421591">
        <w:rPr>
          <w:rFonts w:asciiTheme="minorHAnsi" w:hAnsiTheme="minorHAnsi" w:cstheme="minorHAnsi"/>
        </w:rPr>
        <w:t xml:space="preserve"> means</w:t>
      </w:r>
      <w:r w:rsidRPr="00421591">
        <w:rPr>
          <w:rFonts w:asciiTheme="minorHAnsi" w:hAnsiTheme="minorHAnsi" w:cstheme="minorHAnsi"/>
          <w:i/>
          <w:iCs/>
        </w:rPr>
        <w:t xml:space="preserve">? (Allow responses.) </w:t>
      </w:r>
      <w:r w:rsidRPr="00421591">
        <w:rPr>
          <w:rFonts w:asciiTheme="minorHAnsi" w:hAnsiTheme="minorHAnsi" w:cstheme="minorHAnsi"/>
        </w:rPr>
        <w:t xml:space="preserve">Obey means to do what you’re asked or told to do. For example, when your parents tell you it’s time to go to bed, I hope you obey them right away. </w:t>
      </w:r>
    </w:p>
    <w:p w14:paraId="20E90ACD" w14:textId="77777777" w:rsidR="005305AA" w:rsidRPr="00421591" w:rsidRDefault="005305AA" w:rsidP="005305AA">
      <w:pPr>
        <w:autoSpaceDE w:val="0"/>
        <w:autoSpaceDN w:val="0"/>
        <w:adjustRightInd w:val="0"/>
        <w:rPr>
          <w:rFonts w:asciiTheme="minorHAnsi" w:hAnsiTheme="minorHAnsi" w:cstheme="minorHAnsi"/>
          <w:i/>
          <w:iCs/>
        </w:rPr>
      </w:pPr>
    </w:p>
    <w:p w14:paraId="27501418" w14:textId="77777777" w:rsidR="005305AA" w:rsidRPr="00421591" w:rsidRDefault="005305AA" w:rsidP="005305AA">
      <w:pPr>
        <w:autoSpaceDE w:val="0"/>
        <w:autoSpaceDN w:val="0"/>
        <w:adjustRightInd w:val="0"/>
        <w:rPr>
          <w:rFonts w:asciiTheme="minorHAnsi" w:hAnsiTheme="minorHAnsi" w:cstheme="minorHAnsi"/>
        </w:rPr>
      </w:pPr>
      <w:r w:rsidRPr="00421591">
        <w:rPr>
          <w:rFonts w:asciiTheme="minorHAnsi" w:hAnsiTheme="minorHAnsi" w:cstheme="minorHAnsi"/>
        </w:rPr>
        <w:t xml:space="preserve">Let's play a fun game that will help us practice following what someone else tells us to do. It’s called Monkey See, Monkey Do. Can you guess which animal we’re going to start with? </w:t>
      </w:r>
      <w:r w:rsidRPr="00421591">
        <w:rPr>
          <w:rFonts w:asciiTheme="minorHAnsi" w:hAnsiTheme="minorHAnsi" w:cstheme="minorHAnsi"/>
          <w:i/>
          <w:iCs/>
        </w:rPr>
        <w:t>(Group response)</w:t>
      </w:r>
      <w:r w:rsidRPr="00421591">
        <w:rPr>
          <w:rFonts w:asciiTheme="minorHAnsi" w:hAnsiTheme="minorHAnsi" w:cstheme="minorHAnsi"/>
        </w:rPr>
        <w:t xml:space="preserve"> You’re right! We will start with a monkey. As I act like a monkey and make sounds like one, I want you to do the same thing. Let’s try it.</w:t>
      </w:r>
    </w:p>
    <w:p w14:paraId="461FAA58" w14:textId="77777777" w:rsidR="005305AA" w:rsidRPr="00421591" w:rsidRDefault="005305AA" w:rsidP="005F715C">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421591">
        <w:rPr>
          <w:rFonts w:asciiTheme="minorHAnsi" w:hAnsiTheme="minorHAnsi" w:cstheme="minorHAnsi"/>
          <w:i/>
          <w:iCs/>
        </w:rPr>
        <w:t xml:space="preserve">Demonstrate how to act like a monkey and continue until all kids are doing the same actions. </w:t>
      </w:r>
    </w:p>
    <w:p w14:paraId="47D6D2B3" w14:textId="77777777" w:rsidR="005305AA" w:rsidRPr="00421591" w:rsidRDefault="005305AA" w:rsidP="005305AA">
      <w:pPr>
        <w:autoSpaceDE w:val="0"/>
        <w:autoSpaceDN w:val="0"/>
        <w:adjustRightInd w:val="0"/>
        <w:rPr>
          <w:rFonts w:asciiTheme="minorHAnsi" w:hAnsiTheme="minorHAnsi" w:cstheme="minorHAnsi"/>
        </w:rPr>
      </w:pPr>
    </w:p>
    <w:p w14:paraId="175E09FA" w14:textId="77777777" w:rsidR="005305AA" w:rsidRPr="00421591" w:rsidRDefault="005305AA" w:rsidP="005305AA">
      <w:pPr>
        <w:autoSpaceDE w:val="0"/>
        <w:autoSpaceDN w:val="0"/>
        <w:adjustRightInd w:val="0"/>
        <w:rPr>
          <w:rFonts w:asciiTheme="minorHAnsi" w:hAnsiTheme="minorHAnsi" w:cstheme="minorHAnsi"/>
        </w:rPr>
      </w:pPr>
      <w:r w:rsidRPr="00421591">
        <w:rPr>
          <w:rFonts w:asciiTheme="minorHAnsi" w:hAnsiTheme="minorHAnsi" w:cstheme="minorHAnsi"/>
        </w:rPr>
        <w:t>Great job! Every day we need to obey lots of things. So let’s see how quickly you can change animals to match what I’m doing.</w:t>
      </w:r>
    </w:p>
    <w:p w14:paraId="0DB17358" w14:textId="77777777" w:rsidR="005305AA" w:rsidRPr="00421591" w:rsidRDefault="005305AA" w:rsidP="005F715C">
      <w:pPr>
        <w:numPr>
          <w:ilvl w:val="0"/>
          <w:numId w:val="52"/>
        </w:numPr>
        <w:tabs>
          <w:tab w:val="left" w:pos="360"/>
          <w:tab w:val="left" w:pos="720"/>
        </w:tabs>
        <w:autoSpaceDE w:val="0"/>
        <w:autoSpaceDN w:val="0"/>
        <w:adjustRightInd w:val="0"/>
        <w:ind w:hanging="720"/>
        <w:rPr>
          <w:rFonts w:asciiTheme="minorHAnsi" w:hAnsiTheme="minorHAnsi" w:cstheme="minorHAnsi"/>
          <w:i/>
          <w:iCs/>
        </w:rPr>
      </w:pPr>
      <w:r w:rsidRPr="00421591">
        <w:rPr>
          <w:rFonts w:asciiTheme="minorHAnsi" w:hAnsiTheme="minorHAnsi" w:cstheme="minorHAnsi"/>
          <w:i/>
          <w:iCs/>
        </w:rPr>
        <w:t>Demonstrate two to three additional animal actions and sounds.</w:t>
      </w:r>
    </w:p>
    <w:p w14:paraId="6BA2C14C" w14:textId="77777777" w:rsidR="005305AA" w:rsidRPr="00421591" w:rsidRDefault="005305AA" w:rsidP="005F715C">
      <w:pPr>
        <w:numPr>
          <w:ilvl w:val="0"/>
          <w:numId w:val="52"/>
        </w:numPr>
        <w:tabs>
          <w:tab w:val="left" w:pos="360"/>
          <w:tab w:val="left" w:pos="720"/>
        </w:tabs>
        <w:autoSpaceDE w:val="0"/>
        <w:autoSpaceDN w:val="0"/>
        <w:adjustRightInd w:val="0"/>
        <w:ind w:hanging="720"/>
        <w:rPr>
          <w:rFonts w:asciiTheme="minorHAnsi" w:hAnsiTheme="minorHAnsi" w:cstheme="minorHAnsi"/>
          <w:i/>
          <w:iCs/>
        </w:rPr>
      </w:pPr>
      <w:r w:rsidRPr="00421591">
        <w:rPr>
          <w:rFonts w:asciiTheme="minorHAnsi" w:hAnsiTheme="minorHAnsi" w:cstheme="minorHAnsi"/>
          <w:i/>
          <w:iCs/>
        </w:rPr>
        <w:t>Allow kids to suggest their favorite animals.</w:t>
      </w:r>
    </w:p>
    <w:p w14:paraId="5DDE61A4" w14:textId="77777777" w:rsidR="005305AA" w:rsidRPr="00421591" w:rsidRDefault="005305AA" w:rsidP="005F715C">
      <w:pPr>
        <w:numPr>
          <w:ilvl w:val="0"/>
          <w:numId w:val="52"/>
        </w:numPr>
        <w:tabs>
          <w:tab w:val="left" w:pos="360"/>
          <w:tab w:val="left" w:pos="720"/>
        </w:tabs>
        <w:autoSpaceDE w:val="0"/>
        <w:autoSpaceDN w:val="0"/>
        <w:adjustRightInd w:val="0"/>
        <w:ind w:hanging="720"/>
        <w:rPr>
          <w:rFonts w:asciiTheme="minorHAnsi" w:hAnsiTheme="minorHAnsi" w:cstheme="minorHAnsi"/>
          <w:i/>
          <w:iCs/>
        </w:rPr>
      </w:pPr>
      <w:r w:rsidRPr="00421591">
        <w:rPr>
          <w:rFonts w:asciiTheme="minorHAnsi" w:hAnsiTheme="minorHAnsi" w:cstheme="minorHAnsi"/>
          <w:i/>
          <w:iCs/>
        </w:rPr>
        <w:t>Be sure to celebrate each time they catch on and switch to the new animal.</w:t>
      </w:r>
    </w:p>
    <w:p w14:paraId="3754B31C" w14:textId="77777777" w:rsidR="005305AA" w:rsidRPr="00421591" w:rsidRDefault="005305AA" w:rsidP="005305AA">
      <w:pPr>
        <w:autoSpaceDE w:val="0"/>
        <w:autoSpaceDN w:val="0"/>
        <w:adjustRightInd w:val="0"/>
        <w:rPr>
          <w:rFonts w:asciiTheme="minorHAnsi" w:hAnsiTheme="minorHAnsi" w:cstheme="minorHAnsi"/>
          <w:i/>
          <w:iCs/>
        </w:rPr>
      </w:pPr>
    </w:p>
    <w:p w14:paraId="47680D8A" w14:textId="77777777" w:rsidR="005305AA" w:rsidRPr="00421591" w:rsidRDefault="005305AA" w:rsidP="005305AA">
      <w:pPr>
        <w:autoSpaceDE w:val="0"/>
        <w:autoSpaceDN w:val="0"/>
        <w:adjustRightInd w:val="0"/>
        <w:rPr>
          <w:rFonts w:asciiTheme="minorHAnsi" w:hAnsiTheme="minorHAnsi" w:cstheme="minorHAnsi"/>
          <w:i/>
          <w:iCs/>
        </w:rPr>
      </w:pPr>
      <w:r w:rsidRPr="00421591">
        <w:rPr>
          <w:rFonts w:asciiTheme="minorHAnsi" w:hAnsiTheme="minorHAnsi" w:cstheme="minorHAnsi"/>
        </w:rPr>
        <w:t>That was a lot of fun! It’s important to obey the leader in that game. Did you know that there’s an even more important person we should obey? Who do you think it is?</w:t>
      </w:r>
      <w:r w:rsidRPr="00421591">
        <w:rPr>
          <w:rFonts w:asciiTheme="minorHAnsi" w:hAnsiTheme="minorHAnsi" w:cstheme="minorHAnsi"/>
          <w:i/>
          <w:iCs/>
        </w:rPr>
        <w:t xml:space="preserve"> (Group response) </w:t>
      </w:r>
      <w:r w:rsidRPr="00421591">
        <w:rPr>
          <w:rFonts w:asciiTheme="minorHAnsi" w:hAnsiTheme="minorHAnsi" w:cstheme="minorHAnsi"/>
        </w:rPr>
        <w:t xml:space="preserve">God. That's right! When we obey God, it shows Him how much we love Him. Raise your hand if you love God. </w:t>
      </w:r>
      <w:r w:rsidRPr="00421591">
        <w:rPr>
          <w:rFonts w:asciiTheme="minorHAnsi" w:hAnsiTheme="minorHAnsi" w:cstheme="minorHAnsi"/>
          <w:i/>
          <w:iCs/>
        </w:rPr>
        <w:t>(Group response)</w:t>
      </w:r>
    </w:p>
    <w:p w14:paraId="7DDC5533" w14:textId="77777777" w:rsidR="005305AA" w:rsidRPr="00421591" w:rsidRDefault="005305AA" w:rsidP="005305AA">
      <w:pPr>
        <w:autoSpaceDE w:val="0"/>
        <w:autoSpaceDN w:val="0"/>
        <w:adjustRightInd w:val="0"/>
        <w:rPr>
          <w:rFonts w:asciiTheme="minorHAnsi" w:hAnsiTheme="minorHAnsi" w:cstheme="minorHAnsi"/>
          <w:i/>
          <w:iCs/>
        </w:rPr>
      </w:pPr>
    </w:p>
    <w:p w14:paraId="08BD7F37" w14:textId="77777777" w:rsidR="005305AA" w:rsidRPr="00421591" w:rsidRDefault="005305AA" w:rsidP="005305AA">
      <w:pPr>
        <w:autoSpaceDE w:val="0"/>
        <w:autoSpaceDN w:val="0"/>
        <w:adjustRightInd w:val="0"/>
        <w:rPr>
          <w:rFonts w:asciiTheme="minorHAnsi" w:hAnsiTheme="minorHAnsi" w:cstheme="minorHAnsi"/>
        </w:rPr>
      </w:pPr>
      <w:r w:rsidRPr="00421591">
        <w:rPr>
          <w:rFonts w:asciiTheme="minorHAnsi" w:hAnsiTheme="minorHAnsi" w:cstheme="minorHAnsi"/>
        </w:rPr>
        <w:t xml:space="preserve">Today, we’ll learn how God’s Word is true. Because God’s Word is true, we can obey and do what the Bible tells us to do. </w:t>
      </w:r>
    </w:p>
    <w:p w14:paraId="4737E5FD" w14:textId="77777777" w:rsidR="00A44695" w:rsidRPr="00A44695" w:rsidRDefault="00A44695" w:rsidP="00A44695">
      <w:pPr>
        <w:suppressAutoHyphens/>
        <w:contextualSpacing/>
        <w:rPr>
          <w:rFonts w:ascii="Calibri" w:eastAsia="Arial Unicode MS" w:hAnsi="Calibri" w:cs="Calibri"/>
          <w:b/>
          <w:u w:color="000000"/>
          <w:bdr w:val="nil"/>
        </w:rPr>
      </w:pPr>
    </w:p>
    <w:p w14:paraId="4B2923D1" w14:textId="39B3124D" w:rsidR="00A44695" w:rsidRPr="00A44695" w:rsidRDefault="00A44695" w:rsidP="00011664">
      <w:pPr>
        <w:autoSpaceDE w:val="0"/>
        <w:autoSpaceDN w:val="0"/>
        <w:adjustRightInd w:val="0"/>
        <w:rPr>
          <w:rFonts w:ascii="Calibri" w:eastAsia="Cambria" w:hAnsi="Calibri" w:cs="Calibri"/>
          <w:b/>
          <w:bCs/>
          <w:color w:val="000000" w:themeColor="text1"/>
          <w:u w:color="000000"/>
          <w:bdr w:val="nil"/>
          <w14:textOutline w14:w="12700" w14:cap="flat" w14:cmpd="sng" w14:algn="ctr">
            <w14:noFill/>
            <w14:prstDash w14:val="solid"/>
            <w14:miter w14:lim="400000"/>
          </w14:textOutline>
        </w:rPr>
      </w:pPr>
      <w:r w:rsidRPr="00A44695">
        <w:rPr>
          <w:rFonts w:ascii="Calibri" w:eastAsia="Arial Unicode MS" w:hAnsi="Calibri" w:cs="Calibri"/>
          <w:b/>
          <w:u w:color="000000"/>
          <w:bdr w:val="nil"/>
        </w:rPr>
        <w:t xml:space="preserve">Snack: </w:t>
      </w:r>
      <w:r w:rsidR="00E6053D" w:rsidRPr="00421591">
        <w:rPr>
          <w:rFonts w:asciiTheme="minorHAnsi" w:hAnsiTheme="minorHAnsi" w:cstheme="minorHAnsi"/>
          <w:b/>
          <w:bCs/>
          <w:u w:color="2F5496"/>
        </w:rPr>
        <w:t>Multicolored Snack</w:t>
      </w:r>
      <w:r w:rsidR="00E6053D" w:rsidRPr="00421591">
        <w:rPr>
          <w:rFonts w:asciiTheme="minorHAnsi" w:hAnsiTheme="minorHAnsi" w:cstheme="minorHAnsi"/>
          <w:u w:color="2F5496"/>
        </w:rPr>
        <w:t xml:space="preserve"> </w:t>
      </w:r>
    </w:p>
    <w:p w14:paraId="757C978D"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t xml:space="preserve">Let’s play Follow the Leader while we have snack time. </w:t>
      </w:r>
    </w:p>
    <w:p w14:paraId="47CEFDB3" w14:textId="77777777" w:rsidR="005F150F" w:rsidRPr="00421591" w:rsidRDefault="005F150F" w:rsidP="005F715C">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421591">
        <w:rPr>
          <w:rFonts w:asciiTheme="minorHAnsi" w:hAnsiTheme="minorHAnsi" w:cstheme="minorHAnsi"/>
          <w:i/>
          <w:iCs/>
        </w:rPr>
        <w:t xml:space="preserve">Hand out the snacks to the kids. </w:t>
      </w:r>
    </w:p>
    <w:p w14:paraId="6AE79112" w14:textId="77777777" w:rsidR="005F150F" w:rsidRPr="00421591" w:rsidRDefault="005F150F" w:rsidP="005F150F">
      <w:pPr>
        <w:autoSpaceDE w:val="0"/>
        <w:autoSpaceDN w:val="0"/>
        <w:adjustRightInd w:val="0"/>
        <w:rPr>
          <w:rFonts w:asciiTheme="minorHAnsi" w:hAnsiTheme="minorHAnsi" w:cstheme="minorHAnsi"/>
        </w:rPr>
      </w:pPr>
    </w:p>
    <w:p w14:paraId="50B53F99"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t xml:space="preserve">Carefully open your snack, but don’t eat anything yet. What do you notice about the snack? </w:t>
      </w:r>
      <w:r w:rsidRPr="00421591">
        <w:rPr>
          <w:rFonts w:asciiTheme="minorHAnsi" w:hAnsiTheme="minorHAnsi" w:cstheme="minorHAnsi"/>
          <w:i/>
          <w:iCs/>
        </w:rPr>
        <w:t xml:space="preserve">(Allow responses.) </w:t>
      </w:r>
      <w:r w:rsidRPr="00421591">
        <w:rPr>
          <w:rFonts w:asciiTheme="minorHAnsi" w:hAnsiTheme="minorHAnsi" w:cstheme="minorHAnsi"/>
        </w:rPr>
        <w:t>There are a lot of colors, aren’t there? So, let’s see who can obey what the leader says as we eat. I’ll start. Eat everything in your bag that’s the color ______.</w:t>
      </w:r>
    </w:p>
    <w:p w14:paraId="5455A52D" w14:textId="77777777" w:rsidR="005F150F" w:rsidRPr="00421591" w:rsidRDefault="005F150F" w:rsidP="005F715C">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421591">
        <w:rPr>
          <w:rFonts w:asciiTheme="minorHAnsi" w:hAnsiTheme="minorHAnsi" w:cstheme="minorHAnsi"/>
          <w:i/>
          <w:iCs/>
        </w:rPr>
        <w:t xml:space="preserve">Help kids pick out the snack that is that color. </w:t>
      </w:r>
    </w:p>
    <w:p w14:paraId="74AE8BF5" w14:textId="593BB3A6" w:rsidR="005F150F" w:rsidRPr="00421591" w:rsidRDefault="005F150F" w:rsidP="005F715C">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rPr>
      </w:pPr>
      <w:r w:rsidRPr="00421591">
        <w:rPr>
          <w:rFonts w:asciiTheme="minorHAnsi" w:hAnsiTheme="minorHAnsi" w:cstheme="minorHAnsi"/>
          <w:i/>
          <w:iCs/>
        </w:rPr>
        <w:t>Be aware that some kids may be color</w:t>
      </w:r>
      <w:r w:rsidR="00B6151F">
        <w:rPr>
          <w:rFonts w:asciiTheme="minorHAnsi" w:hAnsiTheme="minorHAnsi" w:cstheme="minorHAnsi"/>
          <w:i/>
          <w:iCs/>
        </w:rPr>
        <w:t>-</w:t>
      </w:r>
      <w:r w:rsidRPr="00421591">
        <w:rPr>
          <w:rFonts w:asciiTheme="minorHAnsi" w:hAnsiTheme="minorHAnsi" w:cstheme="minorHAnsi"/>
          <w:i/>
          <w:iCs/>
        </w:rPr>
        <w:t xml:space="preserve">blind or not know colors and can’t distinguish the colors correctly. </w:t>
      </w:r>
    </w:p>
    <w:p w14:paraId="673C2352" w14:textId="77777777" w:rsidR="005F150F" w:rsidRPr="00421591" w:rsidRDefault="005F150F" w:rsidP="005F150F">
      <w:pPr>
        <w:autoSpaceDE w:val="0"/>
        <w:autoSpaceDN w:val="0"/>
        <w:adjustRightInd w:val="0"/>
        <w:rPr>
          <w:rFonts w:asciiTheme="minorHAnsi" w:hAnsiTheme="minorHAnsi" w:cstheme="minorHAnsi"/>
        </w:rPr>
      </w:pPr>
    </w:p>
    <w:p w14:paraId="09240198" w14:textId="77777777" w:rsidR="005F150F" w:rsidRPr="00421591" w:rsidRDefault="005F150F" w:rsidP="005F150F">
      <w:pPr>
        <w:autoSpaceDE w:val="0"/>
        <w:autoSpaceDN w:val="0"/>
        <w:adjustRightInd w:val="0"/>
        <w:rPr>
          <w:rFonts w:asciiTheme="minorHAnsi" w:hAnsiTheme="minorHAnsi" w:cstheme="minorHAnsi"/>
          <w:i/>
          <w:iCs/>
        </w:rPr>
      </w:pPr>
      <w:r w:rsidRPr="00421591">
        <w:rPr>
          <w:rFonts w:asciiTheme="minorHAnsi" w:hAnsiTheme="minorHAnsi" w:cstheme="minorHAnsi"/>
        </w:rPr>
        <w:t xml:space="preserve">Now what color should we eat next? </w:t>
      </w:r>
      <w:r w:rsidRPr="00421591">
        <w:rPr>
          <w:rFonts w:asciiTheme="minorHAnsi" w:hAnsiTheme="minorHAnsi" w:cstheme="minorHAnsi"/>
          <w:i/>
          <w:iCs/>
        </w:rPr>
        <w:t>(Allow responses.)</w:t>
      </w:r>
    </w:p>
    <w:p w14:paraId="455DE0E9" w14:textId="77777777" w:rsidR="005F150F" w:rsidRPr="00421591" w:rsidRDefault="005F150F" w:rsidP="005F715C">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Continue until all the colors are eaten.</w:t>
      </w:r>
    </w:p>
    <w:p w14:paraId="3D8A296E" w14:textId="77777777" w:rsidR="005F150F" w:rsidRPr="00421591" w:rsidRDefault="005F150F" w:rsidP="005F150F">
      <w:pPr>
        <w:pStyle w:val="ListParagraph"/>
        <w:autoSpaceDE w:val="0"/>
        <w:autoSpaceDN w:val="0"/>
        <w:adjustRightInd w:val="0"/>
        <w:rPr>
          <w:rFonts w:asciiTheme="minorHAnsi" w:hAnsiTheme="minorHAnsi" w:cstheme="minorHAnsi"/>
          <w:i/>
          <w:iCs/>
        </w:rPr>
      </w:pPr>
    </w:p>
    <w:p w14:paraId="7864322E"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lastRenderedPageBreak/>
        <w:t xml:space="preserve">Was it hard or easy to wait and only eat the snack as we picked the colors? </w:t>
      </w:r>
    </w:p>
    <w:p w14:paraId="36E60B05"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t xml:space="preserve">Raise your hand if you were able to obey and only eat them when I said to. </w:t>
      </w:r>
    </w:p>
    <w:p w14:paraId="32417F7B"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t xml:space="preserve">Raise your hand if it’s easy for you to obey your parents. </w:t>
      </w:r>
    </w:p>
    <w:p w14:paraId="15C46229" w14:textId="77777777" w:rsidR="005F150F" w:rsidRPr="00421591" w:rsidRDefault="005F150F" w:rsidP="005F150F">
      <w:pPr>
        <w:autoSpaceDE w:val="0"/>
        <w:autoSpaceDN w:val="0"/>
        <w:adjustRightInd w:val="0"/>
        <w:rPr>
          <w:rFonts w:asciiTheme="minorHAnsi" w:hAnsiTheme="minorHAnsi" w:cstheme="minorHAnsi"/>
        </w:rPr>
      </w:pPr>
    </w:p>
    <w:p w14:paraId="29F67585" w14:textId="77777777" w:rsidR="005F150F" w:rsidRPr="00421591" w:rsidRDefault="005F150F" w:rsidP="005F150F">
      <w:pPr>
        <w:autoSpaceDE w:val="0"/>
        <w:autoSpaceDN w:val="0"/>
        <w:adjustRightInd w:val="0"/>
        <w:rPr>
          <w:rFonts w:asciiTheme="minorHAnsi" w:hAnsiTheme="minorHAnsi" w:cstheme="minorHAnsi"/>
        </w:rPr>
      </w:pPr>
      <w:r w:rsidRPr="00421591">
        <w:rPr>
          <w:rFonts w:asciiTheme="minorHAnsi" w:hAnsiTheme="minorHAnsi" w:cstheme="minorHAnsi"/>
        </w:rPr>
        <w:t xml:space="preserve">Great job! I’m looking forward to learning more about obeying with you today. </w:t>
      </w:r>
    </w:p>
    <w:p w14:paraId="58302B74" w14:textId="77777777" w:rsidR="00A44695" w:rsidRPr="00A44695" w:rsidRDefault="00A44695" w:rsidP="00A44695">
      <w:pPr>
        <w:suppressAutoHyphens/>
        <w:contextualSpacing/>
        <w:rPr>
          <w:rFonts w:ascii="Calibri" w:eastAsia="Arial Unicode MS" w:hAnsi="Calibri" w:cs="Calibri"/>
          <w:b/>
          <w:u w:color="000000"/>
          <w:bdr w:val="nil"/>
        </w:rPr>
      </w:pPr>
    </w:p>
    <w:p w14:paraId="4AFFD8BB"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b/>
          <w:u w:color="000000"/>
          <w:bdr w:val="nil"/>
        </w:rPr>
        <w:t>Free Play</w:t>
      </w:r>
    </w:p>
    <w:p w14:paraId="6A57D58B" w14:textId="3B083123" w:rsidR="0043478D" w:rsidRDefault="00A44695" w:rsidP="00693962">
      <w:pPr>
        <w:pBdr>
          <w:top w:val="nil"/>
          <w:left w:val="nil"/>
          <w:bottom w:val="nil"/>
          <w:right w:val="nil"/>
          <w:between w:val="nil"/>
          <w:bar w:val="nil"/>
        </w:pBdr>
        <w:suppressAutoHyphens/>
        <w:rPr>
          <w:rFonts w:ascii="Calibri" w:hAnsi="Calibri" w:cs="Calibri"/>
          <w:color w:val="FF0000"/>
        </w:rPr>
      </w:pPr>
      <w:r w:rsidRPr="00A44695">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t xml:space="preserve">Any extra time can be spent playing with toys. </w:t>
      </w:r>
    </w:p>
    <w:p w14:paraId="3CB3D620" w14:textId="77777777" w:rsidR="00D0160E" w:rsidRDefault="00D0160E" w:rsidP="00236C75">
      <w:pPr>
        <w:contextualSpacing/>
        <w:rPr>
          <w:rFonts w:ascii="Calibri" w:hAnsi="Calibri" w:cs="Calibri"/>
          <w:color w:val="FF0000"/>
        </w:rPr>
      </w:pPr>
    </w:p>
    <w:p w14:paraId="5A2A554D" w14:textId="77777777" w:rsidR="00D0160E" w:rsidRDefault="00D0160E">
      <w:pPr>
        <w:pBdr>
          <w:top w:val="nil"/>
          <w:left w:val="nil"/>
          <w:bottom w:val="nil"/>
          <w:right w:val="nil"/>
          <w:between w:val="nil"/>
          <w:bar w:val="nil"/>
        </w:pBdr>
        <w:rPr>
          <w:rFonts w:ascii="Calibri" w:hAnsi="Calibri" w:cs="Calibri"/>
          <w:color w:val="FF0000"/>
        </w:rPr>
      </w:pPr>
      <w:r>
        <w:rPr>
          <w:rFonts w:ascii="Calibri" w:hAnsi="Calibri" w:cs="Calibri"/>
          <w:color w:val="FF0000"/>
        </w:rPr>
        <w:br w:type="page"/>
      </w:r>
    </w:p>
    <w:p w14:paraId="0B5852FA" w14:textId="77777777" w:rsidR="00B17DE8"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lastRenderedPageBreak/>
        <w:t>LARGE GROUP</w:t>
      </w:r>
      <w:r w:rsidR="005A7AAA" w:rsidRPr="004460CB">
        <w:rPr>
          <w:rFonts w:ascii="Calibri" w:hAnsi="Calibri" w:cs="Calibri"/>
          <w:b/>
          <w:bCs/>
          <w:color w:val="FFFFFF" w:themeColor="background1"/>
          <w:kern w:val="28"/>
          <w:sz w:val="48"/>
          <w:szCs w:val="48"/>
        </w:rPr>
        <w:t xml:space="preserve"> </w:t>
      </w:r>
      <w:r w:rsidR="00226CB3" w:rsidRPr="004460CB">
        <w:rPr>
          <w:rFonts w:ascii="Calibri" w:hAnsi="Calibri" w:cs="Calibri"/>
          <w:color w:val="FFFFFF" w:themeColor="background1"/>
          <w:kern w:val="28"/>
          <w:sz w:val="24"/>
          <w:szCs w:val="24"/>
        </w:rPr>
        <w:t xml:space="preserve">(30 </w:t>
      </w:r>
      <w:r w:rsidR="00F76E91" w:rsidRPr="004460CB">
        <w:rPr>
          <w:rFonts w:ascii="Calibri" w:hAnsi="Calibri" w:cs="Calibri"/>
          <w:color w:val="FFFFFF" w:themeColor="background1"/>
          <w:kern w:val="28"/>
          <w:sz w:val="24"/>
          <w:szCs w:val="24"/>
        </w:rPr>
        <w:t>M</w:t>
      </w:r>
      <w:r w:rsidR="00226CB3" w:rsidRPr="004460CB">
        <w:rPr>
          <w:rFonts w:ascii="Calibri" w:hAnsi="Calibri" w:cs="Calibri"/>
          <w:color w:val="FFFFFF" w:themeColor="background1"/>
          <w:kern w:val="28"/>
          <w:sz w:val="24"/>
          <w:szCs w:val="24"/>
        </w:rPr>
        <w:t>inutes)</w:t>
      </w:r>
    </w:p>
    <w:p w14:paraId="5673EE9A" w14:textId="77777777" w:rsidR="00F76E91" w:rsidRPr="00C421E9" w:rsidRDefault="00F76E91" w:rsidP="00236C75">
      <w:pPr>
        <w:pStyle w:val="BodyA"/>
        <w:contextualSpacing/>
        <w:rPr>
          <w:rFonts w:ascii="Calibri" w:eastAsia="Cambria" w:hAnsi="Calibri" w:cs="Calibri"/>
          <w:i/>
          <w:iCs/>
          <w:color w:val="000000" w:themeColor="text1"/>
        </w:rPr>
      </w:pPr>
      <w:r w:rsidRPr="00C421E9">
        <w:rPr>
          <w:rFonts w:ascii="Calibri" w:hAnsi="Calibri" w:cs="Calibri"/>
          <w:i/>
          <w:iCs/>
          <w:color w:val="000000" w:themeColor="text1"/>
        </w:rPr>
        <w:t>See what’s needed at the beginning of the session.</w:t>
      </w:r>
    </w:p>
    <w:p w14:paraId="3895631C" w14:textId="77777777" w:rsidR="00F76E91" w:rsidRPr="00C421E9" w:rsidRDefault="00F76E91" w:rsidP="00236C75">
      <w:pPr>
        <w:pStyle w:val="BodyAA"/>
        <w:contextualSpacing/>
        <w:outlineLvl w:val="0"/>
        <w:rPr>
          <w:rFonts w:ascii="Calibri" w:hAnsi="Calibri" w:cs="Calibri"/>
          <w:color w:val="000000" w:themeColor="text1"/>
          <w:sz w:val="24"/>
          <w:szCs w:val="24"/>
          <w:u w:color="CC3399"/>
        </w:rPr>
      </w:pPr>
    </w:p>
    <w:p w14:paraId="560808DB" w14:textId="77777777" w:rsidR="000341D7" w:rsidRPr="00C421E9" w:rsidRDefault="00EE11A1" w:rsidP="00236C75">
      <w:pPr>
        <w:pStyle w:val="BodyAA"/>
        <w:contextualSpacing/>
        <w:outlineLvl w:val="0"/>
        <w:rPr>
          <w:rFonts w:ascii="Calibri" w:hAnsi="Calibri" w:cs="Calibri"/>
          <w:b/>
          <w:bCs/>
          <w:color w:val="000000" w:themeColor="text1"/>
          <w:sz w:val="36"/>
          <w:szCs w:val="36"/>
          <w:u w:color="CC3399"/>
        </w:rPr>
      </w:pPr>
      <w:r w:rsidRPr="00C421E9">
        <w:rPr>
          <w:rFonts w:ascii="Calibri" w:hAnsi="Calibri" w:cs="Calibri"/>
          <w:b/>
          <w:bCs/>
          <w:color w:val="000000" w:themeColor="text1"/>
          <w:sz w:val="36"/>
          <w:szCs w:val="36"/>
          <w:u w:color="CC3399"/>
        </w:rPr>
        <w:t>INTRODUCTION</w:t>
      </w:r>
    </w:p>
    <w:p w14:paraId="0D4891AD" w14:textId="77777777" w:rsidR="001429D9"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Optional</w:t>
      </w:r>
      <w:r w:rsidR="00197784" w:rsidRPr="00C421E9">
        <w:rPr>
          <w:rFonts w:ascii="Calibri" w:hAnsi="Calibri" w:cs="Calibri"/>
          <w:i/>
          <w:iCs/>
          <w:color w:val="000000" w:themeColor="text1"/>
          <w:sz w:val="24"/>
          <w:szCs w:val="24"/>
        </w:rPr>
        <w:t>:</w:t>
      </w:r>
      <w:r w:rsidRPr="00C421E9">
        <w:rPr>
          <w:rFonts w:ascii="Calibri" w:hAnsi="Calibri" w:cs="Calibri"/>
          <w:i/>
          <w:iCs/>
          <w:color w:val="000000" w:themeColor="text1"/>
          <w:sz w:val="24"/>
          <w:szCs w:val="24"/>
        </w:rPr>
        <w:t xml:space="preserve"> </w:t>
      </w:r>
      <w:r w:rsidR="00EE11A1" w:rsidRPr="00C421E9">
        <w:rPr>
          <w:rFonts w:ascii="Calibri" w:hAnsi="Calibri" w:cs="Calibri"/>
          <w:i/>
          <w:iCs/>
          <w:color w:val="000000" w:themeColor="text1"/>
          <w:sz w:val="24"/>
          <w:szCs w:val="24"/>
        </w:rPr>
        <w:t xml:space="preserve">Play the </w:t>
      </w:r>
      <w:r w:rsidR="00EE11A1" w:rsidRPr="00C421E9">
        <w:rPr>
          <w:rFonts w:ascii="Calibri" w:hAnsi="Calibri" w:cs="Calibri"/>
          <w:b/>
          <w:bCs/>
          <w:i/>
          <w:iCs/>
          <w:color w:val="000000" w:themeColor="text1"/>
          <w:sz w:val="24"/>
          <w:szCs w:val="24"/>
        </w:rPr>
        <w:t xml:space="preserve">Countdown </w:t>
      </w:r>
      <w:r w:rsidR="00D074A2" w:rsidRPr="00C421E9">
        <w:rPr>
          <w:rFonts w:ascii="Calibri" w:hAnsi="Calibri" w:cs="Calibri"/>
          <w:b/>
          <w:bCs/>
          <w:i/>
          <w:iCs/>
          <w:color w:val="000000" w:themeColor="text1"/>
          <w:sz w:val="24"/>
          <w:szCs w:val="24"/>
        </w:rPr>
        <w:t xml:space="preserve">5-Minute </w:t>
      </w:r>
      <w:r w:rsidR="00EE11A1" w:rsidRPr="00C421E9">
        <w:rPr>
          <w:rFonts w:ascii="Calibri" w:hAnsi="Calibri" w:cs="Calibri"/>
          <w:b/>
          <w:bCs/>
          <w:i/>
          <w:iCs/>
          <w:color w:val="000000" w:themeColor="text1"/>
          <w:sz w:val="24"/>
          <w:szCs w:val="24"/>
        </w:rPr>
        <w:t>Video</w:t>
      </w:r>
      <w:r w:rsidR="00EE11A1" w:rsidRPr="00C421E9">
        <w:rPr>
          <w:rFonts w:ascii="Calibri" w:hAnsi="Calibri" w:cs="Calibri"/>
          <w:i/>
          <w:iCs/>
          <w:color w:val="000000" w:themeColor="text1"/>
          <w:sz w:val="24"/>
          <w:szCs w:val="24"/>
        </w:rPr>
        <w:t>.</w:t>
      </w:r>
    </w:p>
    <w:p w14:paraId="340964B4" w14:textId="77777777" w:rsidR="00C0496B" w:rsidRPr="00C0496B" w:rsidRDefault="00C0496B" w:rsidP="00C0496B">
      <w:pPr>
        <w:pStyle w:val="BodyAA"/>
        <w:numPr>
          <w:ilvl w:val="0"/>
          <w:numId w:val="17"/>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Use this time to pick up toys and transition to the large group area.</w:t>
      </w:r>
    </w:p>
    <w:p w14:paraId="67691279" w14:textId="77777777" w:rsidR="00026550" w:rsidRPr="00C421E9" w:rsidRDefault="00026550" w:rsidP="00236C75">
      <w:pPr>
        <w:pStyle w:val="BodyAA"/>
        <w:contextualSpacing/>
        <w:outlineLvl w:val="0"/>
        <w:rPr>
          <w:rFonts w:ascii="Calibri" w:hAnsi="Calibri" w:cs="Calibri"/>
          <w:i/>
          <w:iCs/>
          <w:color w:val="000000" w:themeColor="text1"/>
          <w:sz w:val="24"/>
          <w:szCs w:val="24"/>
        </w:rPr>
      </w:pPr>
    </w:p>
    <w:p w14:paraId="44F697EE" w14:textId="77777777" w:rsidR="001429D9" w:rsidRPr="00C421E9" w:rsidRDefault="007D3085" w:rsidP="00236C75">
      <w:pPr>
        <w:pStyle w:val="BodyAA"/>
        <w:contextualSpacing/>
        <w:outlineLvl w:val="0"/>
        <w:rPr>
          <w:rFonts w:ascii="Calibri" w:hAnsi="Calibri" w:cs="Calibri"/>
          <w:color w:val="000000" w:themeColor="text1"/>
          <w:sz w:val="24"/>
          <w:szCs w:val="24"/>
        </w:rPr>
      </w:pPr>
      <w:r w:rsidRPr="00C421E9">
        <w:rPr>
          <w:rFonts w:ascii="Calibri" w:hAnsi="Calibri" w:cs="Calibri"/>
          <w:color w:val="000000" w:themeColor="text1"/>
          <w:sz w:val="24"/>
          <w:szCs w:val="24"/>
        </w:rPr>
        <w:fldChar w:fldCharType="begin"/>
      </w:r>
      <w:r w:rsidRPr="00C421E9">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color w:val="000000" w:themeColor="text1"/>
          <w:sz w:val="24"/>
          <w:szCs w:val="24"/>
        </w:rPr>
        <w:fldChar w:fldCharType="separate"/>
      </w:r>
      <w:r w:rsidRPr="00C421E9">
        <w:rPr>
          <w:rFonts w:ascii="Calibri" w:hAnsi="Calibri" w:cs="Calibri"/>
          <w:noProof/>
          <w:color w:val="000000" w:themeColor="text1"/>
          <w:sz w:val="24"/>
          <w:szCs w:val="24"/>
        </w:rPr>
        <w:drawing>
          <wp:inline distT="0" distB="0" distL="0" distR="0" wp14:anchorId="2D08EBD8" wp14:editId="4A4C8360">
            <wp:extent cx="2283078" cy="1289304"/>
            <wp:effectExtent l="0" t="0" r="3175" b="6350"/>
            <wp:docPr id="10783316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3078" cy="1289304"/>
                    </a:xfrm>
                    <a:prstGeom prst="rect">
                      <a:avLst/>
                    </a:prstGeom>
                    <a:noFill/>
                    <a:ln>
                      <a:noFill/>
                    </a:ln>
                  </pic:spPr>
                </pic:pic>
              </a:graphicData>
            </a:graphic>
          </wp:inline>
        </w:drawing>
      </w:r>
      <w:r w:rsidRPr="00C421E9">
        <w:rPr>
          <w:rFonts w:ascii="Calibri" w:hAnsi="Calibri" w:cs="Calibri"/>
          <w:color w:val="000000" w:themeColor="text1"/>
          <w:sz w:val="24"/>
          <w:szCs w:val="24"/>
        </w:rPr>
        <w:fldChar w:fldCharType="end"/>
      </w:r>
    </w:p>
    <w:p w14:paraId="432F557C" w14:textId="77777777" w:rsidR="006B4831" w:rsidRPr="00C421E9" w:rsidRDefault="006B4831" w:rsidP="00236C75">
      <w:pPr>
        <w:contextualSpacing/>
        <w:rPr>
          <w:rFonts w:ascii="Calibri" w:hAnsi="Calibri" w:cs="Calibri"/>
          <w:color w:val="000000" w:themeColor="text1"/>
        </w:rPr>
      </w:pPr>
    </w:p>
    <w:p w14:paraId="09EF4F97" w14:textId="77777777" w:rsidR="000F7477" w:rsidRPr="00C421E9" w:rsidRDefault="000F7477" w:rsidP="00236C75">
      <w:pPr>
        <w:pStyle w:val="BodyAA"/>
        <w:contextualSpacing/>
        <w:outlineLvl w:val="0"/>
        <w:rPr>
          <w:rFonts w:ascii="Calibri" w:eastAsia="Cambria" w:hAnsi="Calibri" w:cs="Calibri"/>
          <w:b/>
          <w:bCs/>
          <w:color w:val="FF0000"/>
          <w:sz w:val="24"/>
          <w:szCs w:val="24"/>
        </w:rPr>
      </w:pPr>
      <w:r w:rsidRPr="00C421E9">
        <w:rPr>
          <w:rFonts w:ascii="Calibri" w:hAnsi="Calibri" w:cs="Calibri"/>
          <w:sz w:val="24"/>
          <w:szCs w:val="24"/>
        </w:rPr>
        <w:fldChar w:fldCharType="begin"/>
      </w:r>
      <w:r w:rsidRPr="00C421E9">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C421E9">
        <w:rPr>
          <w:rFonts w:ascii="Calibri" w:hAnsi="Calibri" w:cs="Calibri"/>
          <w:sz w:val="24"/>
          <w:szCs w:val="24"/>
        </w:rPr>
        <w:fldChar w:fldCharType="separate"/>
      </w:r>
      <w:r w:rsidRPr="00C421E9">
        <w:rPr>
          <w:rFonts w:ascii="Calibri" w:hAnsi="Calibri" w:cs="Calibri"/>
          <w:sz w:val="24"/>
          <w:szCs w:val="24"/>
        </w:rPr>
        <w:fldChar w:fldCharType="end"/>
      </w:r>
      <w:r w:rsidRPr="00C421E9">
        <w:rPr>
          <w:rFonts w:ascii="Calibri" w:eastAsia="Cambria" w:hAnsi="Calibri" w:cs="Calibri"/>
          <w:b/>
          <w:bCs/>
          <w:sz w:val="24"/>
          <w:szCs w:val="24"/>
        </w:rPr>
        <w:t>Welcome</w:t>
      </w:r>
      <w:r w:rsidR="007123F3" w:rsidRPr="00C421E9">
        <w:rPr>
          <w:rFonts w:ascii="Calibri" w:eastAsia="Cambria" w:hAnsi="Calibri" w:cs="Calibri"/>
          <w:b/>
          <w:bCs/>
          <w:sz w:val="24"/>
          <w:szCs w:val="24"/>
        </w:rPr>
        <w:t xml:space="preserve"> </w:t>
      </w:r>
    </w:p>
    <w:p w14:paraId="486DD429" w14:textId="77777777" w:rsidR="00B73F9A" w:rsidRPr="00421591" w:rsidRDefault="00B73F9A" w:rsidP="00B73F9A">
      <w:pPr>
        <w:autoSpaceDE w:val="0"/>
        <w:autoSpaceDN w:val="0"/>
        <w:adjustRightInd w:val="0"/>
        <w:rPr>
          <w:rFonts w:asciiTheme="minorHAnsi" w:hAnsiTheme="minorHAnsi" w:cstheme="minorHAnsi"/>
        </w:rPr>
      </w:pPr>
      <w:r w:rsidRPr="00421591">
        <w:rPr>
          <w:rFonts w:asciiTheme="minorHAnsi" w:hAnsiTheme="minorHAnsi" w:cstheme="minorHAnsi"/>
        </w:rPr>
        <w:t xml:space="preserve">Hey, friends! I’m so excited that you’re here. If you’re excited to be here, wave your hands in the air. </w:t>
      </w:r>
      <w:r w:rsidRPr="00421591">
        <w:rPr>
          <w:rFonts w:asciiTheme="minorHAnsi" w:hAnsiTheme="minorHAnsi" w:cstheme="minorHAnsi"/>
          <w:i/>
          <w:iCs/>
        </w:rPr>
        <w:t>(Wave hands in air with kids.)</w:t>
      </w:r>
      <w:r w:rsidRPr="00421591">
        <w:rPr>
          <w:rFonts w:asciiTheme="minorHAnsi" w:hAnsiTheme="minorHAnsi" w:cstheme="minorHAnsi"/>
        </w:rPr>
        <w:t xml:space="preserve"> We’re going to have a great time learning to obey God’s Word. Obeying is one way we can show God that we love Him and want to follow Him. </w:t>
      </w:r>
    </w:p>
    <w:p w14:paraId="38711551" w14:textId="77777777" w:rsidR="00B73F9A" w:rsidRPr="00421591" w:rsidRDefault="00B73F9A" w:rsidP="00B73F9A">
      <w:pPr>
        <w:autoSpaceDE w:val="0"/>
        <w:autoSpaceDN w:val="0"/>
        <w:adjustRightInd w:val="0"/>
        <w:rPr>
          <w:rFonts w:asciiTheme="minorHAnsi" w:hAnsiTheme="minorHAnsi" w:cstheme="minorHAnsi"/>
        </w:rPr>
      </w:pPr>
    </w:p>
    <w:p w14:paraId="21357E8C" w14:textId="5A161190" w:rsidR="006A02EC" w:rsidRPr="00B73F9A" w:rsidRDefault="00B73F9A" w:rsidP="00693962">
      <w:pPr>
        <w:autoSpaceDE w:val="0"/>
        <w:autoSpaceDN w:val="0"/>
        <w:adjustRightInd w:val="0"/>
        <w:rPr>
          <w:rFonts w:asciiTheme="minorHAnsi" w:hAnsiTheme="minorHAnsi" w:cstheme="minorHAnsi"/>
        </w:rPr>
      </w:pPr>
      <w:r w:rsidRPr="00421591">
        <w:rPr>
          <w:rFonts w:asciiTheme="minorHAnsi" w:hAnsiTheme="minorHAnsi" w:cstheme="minorHAnsi"/>
        </w:rPr>
        <w:t xml:space="preserve">There are so many different ways that we can obey God’s Word. Does anyone know where we can go to learn about how God wants us to obey Him? </w:t>
      </w:r>
      <w:r w:rsidRPr="00421591">
        <w:rPr>
          <w:rFonts w:asciiTheme="minorHAnsi" w:hAnsiTheme="minorHAnsi" w:cstheme="minorHAnsi"/>
          <w:i/>
          <w:iCs/>
        </w:rPr>
        <w:t>(Allow responses.)</w:t>
      </w:r>
      <w:r w:rsidRPr="00421591">
        <w:rPr>
          <w:rFonts w:asciiTheme="minorHAnsi" w:hAnsiTheme="minorHAnsi" w:cstheme="minorHAnsi"/>
        </w:rPr>
        <w:t xml:space="preserve"> Those are great answers. The best place to go is to the Bible. What are some things that the Bible tells us to do? </w:t>
      </w:r>
      <w:r w:rsidRPr="00421591">
        <w:rPr>
          <w:rFonts w:asciiTheme="minorHAnsi" w:hAnsiTheme="minorHAnsi" w:cstheme="minorHAnsi"/>
          <w:i/>
          <w:iCs/>
        </w:rPr>
        <w:t>(Allow responses.)</w:t>
      </w:r>
      <w:r w:rsidRPr="00421591">
        <w:rPr>
          <w:rFonts w:asciiTheme="minorHAnsi" w:hAnsiTheme="minorHAnsi" w:cstheme="minorHAnsi"/>
        </w:rPr>
        <w:t xml:space="preserve"> Wow! Those are some great answers. </w:t>
      </w:r>
    </w:p>
    <w:p w14:paraId="1C44929C" w14:textId="5328A5B1" w:rsidR="002B68A9" w:rsidRPr="00C421E9" w:rsidRDefault="00F551FA" w:rsidP="00693962">
      <w:pPr>
        <w:pStyle w:val="BodyAA"/>
        <w:numPr>
          <w:ilvl w:val="0"/>
          <w:numId w:val="39"/>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Play</w:t>
      </w:r>
      <w:r w:rsidR="00C60320">
        <w:rPr>
          <w:rFonts w:ascii="Calibri" w:hAnsi="Calibri" w:cs="Calibri"/>
          <w:i/>
          <w:iCs/>
          <w:color w:val="000000" w:themeColor="text1"/>
          <w:sz w:val="24"/>
          <w:szCs w:val="24"/>
        </w:rPr>
        <w:t xml:space="preserve"> the</w:t>
      </w:r>
      <w:r w:rsidRPr="00C421E9">
        <w:rPr>
          <w:rFonts w:ascii="Calibri" w:hAnsi="Calibri" w:cs="Calibri"/>
          <w:i/>
          <w:iCs/>
          <w:color w:val="000000" w:themeColor="text1"/>
          <w:sz w:val="24"/>
          <w:szCs w:val="24"/>
        </w:rPr>
        <w:t xml:space="preserve"> </w:t>
      </w:r>
      <w:r w:rsidR="00D074A2" w:rsidRPr="00C421E9">
        <w:rPr>
          <w:rFonts w:ascii="Calibri" w:hAnsi="Calibri" w:cs="Calibri"/>
          <w:b/>
          <w:bCs/>
          <w:i/>
          <w:iCs/>
          <w:color w:val="000000" w:themeColor="text1"/>
          <w:sz w:val="24"/>
          <w:szCs w:val="24"/>
        </w:rPr>
        <w:t xml:space="preserve">Theme </w:t>
      </w:r>
      <w:r w:rsidR="00197784" w:rsidRPr="00C421E9">
        <w:rPr>
          <w:rFonts w:ascii="Calibri" w:hAnsi="Calibri" w:cs="Calibri"/>
          <w:b/>
          <w:bCs/>
          <w:i/>
          <w:iCs/>
          <w:color w:val="000000" w:themeColor="text1"/>
          <w:sz w:val="24"/>
          <w:szCs w:val="24"/>
        </w:rPr>
        <w:t>Intro</w:t>
      </w:r>
      <w:r w:rsidRPr="00C421E9">
        <w:rPr>
          <w:rFonts w:ascii="Calibri" w:hAnsi="Calibri" w:cs="Calibri"/>
          <w:b/>
          <w:bCs/>
          <w:i/>
          <w:iCs/>
          <w:color w:val="000000" w:themeColor="text1"/>
          <w:sz w:val="24"/>
          <w:szCs w:val="24"/>
        </w:rPr>
        <w:t xml:space="preserve"> Video</w:t>
      </w:r>
      <w:r w:rsidRPr="00C421E9">
        <w:rPr>
          <w:rFonts w:ascii="Calibri" w:hAnsi="Calibri" w:cs="Calibri"/>
          <w:i/>
          <w:iCs/>
          <w:color w:val="000000" w:themeColor="text1"/>
          <w:sz w:val="24"/>
          <w:szCs w:val="24"/>
        </w:rPr>
        <w:t>.</w:t>
      </w:r>
    </w:p>
    <w:p w14:paraId="0DB924AB" w14:textId="77777777" w:rsidR="002B68A9" w:rsidRPr="00C421E9" w:rsidRDefault="002B68A9" w:rsidP="00236C75">
      <w:pPr>
        <w:pStyle w:val="BodyAA"/>
        <w:ind w:left="720"/>
        <w:contextualSpacing/>
        <w:outlineLvl w:val="0"/>
        <w:rPr>
          <w:rFonts w:ascii="Calibri" w:hAnsi="Calibri" w:cs="Calibri"/>
          <w:color w:val="000000" w:themeColor="text1"/>
          <w:sz w:val="24"/>
          <w:szCs w:val="24"/>
        </w:rPr>
      </w:pPr>
    </w:p>
    <w:p w14:paraId="12C07E3A" w14:textId="77777777" w:rsidR="002B49C0" w:rsidRDefault="00F551FA" w:rsidP="00236C75">
      <w:pPr>
        <w:pStyle w:val="BodyAA"/>
        <w:contextualSpacing/>
        <w:outlineLvl w:val="0"/>
        <w:rPr>
          <w:rFonts w:ascii="Calibri" w:hAnsi="Calibri" w:cs="Calibri"/>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7458E5C5" wp14:editId="1173A5FD">
            <wp:extent cx="2292095" cy="1289304"/>
            <wp:effectExtent l="0" t="0" r="0" b="635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92095" cy="1289304"/>
                    </a:xfrm>
                    <a:prstGeom prst="rect">
                      <a:avLst/>
                    </a:prstGeom>
                    <a:noFill/>
                    <a:ln>
                      <a:noFill/>
                    </a:ln>
                  </pic:spPr>
                </pic:pic>
              </a:graphicData>
            </a:graphic>
          </wp:inline>
        </w:drawing>
      </w:r>
      <w:r w:rsidRPr="00C421E9">
        <w:rPr>
          <w:rFonts w:ascii="Calibri" w:hAnsi="Calibri" w:cs="Calibri"/>
        </w:rPr>
        <w:fldChar w:fldCharType="end"/>
      </w:r>
    </w:p>
    <w:p w14:paraId="7DB74332" w14:textId="77777777" w:rsidR="006B43DD" w:rsidRDefault="006B43DD" w:rsidP="00236C75">
      <w:pPr>
        <w:pStyle w:val="BodyAA"/>
        <w:contextualSpacing/>
        <w:outlineLvl w:val="0"/>
        <w:rPr>
          <w:rFonts w:ascii="Calibri" w:hAnsi="Calibri" w:cs="Calibri"/>
        </w:rPr>
      </w:pPr>
    </w:p>
    <w:p w14:paraId="7A99C3FB" w14:textId="77777777" w:rsidR="006B43DD" w:rsidRPr="00015714" w:rsidRDefault="006B43DD" w:rsidP="006B43DD">
      <w:pPr>
        <w:pStyle w:val="BodyAA"/>
        <w:contextualSpacing/>
        <w:rPr>
          <w:rFonts w:asciiTheme="minorHAnsi" w:eastAsia="Cambria" w:hAnsiTheme="minorHAnsi" w:cstheme="minorHAnsi"/>
          <w:color w:val="auto"/>
          <w:sz w:val="24"/>
          <w:szCs w:val="24"/>
        </w:rPr>
      </w:pPr>
      <w:r w:rsidRPr="00015714">
        <w:rPr>
          <w:rFonts w:asciiTheme="minorHAnsi" w:hAnsiTheme="minorHAnsi" w:cstheme="minorHAnsi"/>
          <w:b/>
          <w:bCs/>
          <w:color w:val="auto"/>
          <w:sz w:val="24"/>
          <w:szCs w:val="24"/>
        </w:rPr>
        <w:t>Faith Fact</w:t>
      </w:r>
    </w:p>
    <w:p w14:paraId="780066E5" w14:textId="78E99B6E" w:rsidR="006B43DD" w:rsidRPr="00015714" w:rsidRDefault="00832CF8" w:rsidP="00832CF8">
      <w:pPr>
        <w:autoSpaceDE w:val="0"/>
        <w:autoSpaceDN w:val="0"/>
        <w:adjustRightInd w:val="0"/>
        <w:spacing w:after="40"/>
        <w:rPr>
          <w:rFonts w:asciiTheme="minorHAnsi" w:hAnsiTheme="minorHAnsi" w:cstheme="minorHAnsi"/>
        </w:rPr>
      </w:pPr>
      <w:r w:rsidRPr="00421591">
        <w:rPr>
          <w:rFonts w:asciiTheme="minorHAnsi" w:hAnsiTheme="minorHAnsi" w:cstheme="minorHAnsi"/>
          <w:u w:color="FFC000"/>
        </w:rPr>
        <w:t xml:space="preserve">God wants all of us to obey Him and do what He says in the Bible. That’s why our Faith Fact today is: </w:t>
      </w:r>
      <w:r w:rsidRPr="00421591">
        <w:rPr>
          <w:rFonts w:asciiTheme="minorHAnsi" w:hAnsiTheme="minorHAnsi" w:cstheme="minorHAnsi"/>
          <w:b/>
          <w:bCs/>
        </w:rPr>
        <w:t>I will obey God’s Word</w:t>
      </w:r>
      <w:r w:rsidRPr="00421591">
        <w:rPr>
          <w:rFonts w:asciiTheme="minorHAnsi" w:hAnsiTheme="minorHAnsi" w:cstheme="minorHAnsi"/>
        </w:rPr>
        <w:t>.</w:t>
      </w:r>
    </w:p>
    <w:p w14:paraId="427862FE" w14:textId="77777777" w:rsidR="006B43DD" w:rsidRPr="00015714" w:rsidRDefault="006B43DD" w:rsidP="005F715C">
      <w:pPr>
        <w:numPr>
          <w:ilvl w:val="0"/>
          <w:numId w:val="42"/>
        </w:numPr>
        <w:tabs>
          <w:tab w:val="left" w:pos="360"/>
          <w:tab w:val="left" w:pos="720"/>
        </w:tabs>
        <w:autoSpaceDE w:val="0"/>
        <w:autoSpaceDN w:val="0"/>
        <w:adjustRightInd w:val="0"/>
        <w:contextualSpacing/>
        <w:rPr>
          <w:rFonts w:asciiTheme="minorHAnsi" w:hAnsiTheme="minorHAnsi" w:cstheme="minorHAnsi"/>
          <w:b/>
          <w:bCs/>
          <w:i/>
          <w:iCs/>
        </w:rPr>
      </w:pPr>
      <w:r w:rsidRPr="00015714">
        <w:rPr>
          <w:rFonts w:asciiTheme="minorHAnsi" w:hAnsiTheme="minorHAnsi" w:cstheme="minorHAnsi"/>
          <w:i/>
          <w:iCs/>
        </w:rPr>
        <w:t>Show the</w:t>
      </w:r>
      <w:r w:rsidRPr="00015714">
        <w:rPr>
          <w:rFonts w:asciiTheme="minorHAnsi" w:hAnsiTheme="minorHAnsi" w:cstheme="minorHAnsi"/>
          <w:b/>
          <w:bCs/>
          <w:i/>
          <w:iCs/>
        </w:rPr>
        <w:t xml:space="preserve"> Faith Fact Slide</w:t>
      </w:r>
      <w:r w:rsidR="005A4979">
        <w:rPr>
          <w:rFonts w:asciiTheme="minorHAnsi" w:hAnsiTheme="minorHAnsi" w:cstheme="minorHAnsi"/>
          <w:b/>
          <w:bCs/>
          <w:i/>
          <w:iCs/>
        </w:rPr>
        <w:t xml:space="preserve"> </w:t>
      </w:r>
      <w:r w:rsidR="005A4979" w:rsidRPr="00D0319B">
        <w:rPr>
          <w:rFonts w:asciiTheme="minorHAnsi" w:hAnsiTheme="minorHAnsi" w:cstheme="minorHAnsi"/>
          <w:i/>
          <w:iCs/>
        </w:rPr>
        <w:t>or</w:t>
      </w:r>
      <w:r w:rsidR="005A4979">
        <w:rPr>
          <w:rFonts w:asciiTheme="minorHAnsi" w:hAnsiTheme="minorHAnsi" w:cstheme="minorHAnsi"/>
          <w:b/>
          <w:bCs/>
          <w:i/>
          <w:iCs/>
        </w:rPr>
        <w:t xml:space="preserve"> </w:t>
      </w:r>
      <w:r w:rsidR="005A4979" w:rsidRPr="005A4979">
        <w:rPr>
          <w:rFonts w:asciiTheme="minorHAnsi" w:hAnsiTheme="minorHAnsi" w:cstheme="minorHAnsi"/>
          <w:b/>
          <w:bCs/>
          <w:i/>
          <w:iCs/>
          <w:u w:val="single"/>
        </w:rPr>
        <w:t>Motion Graphic</w:t>
      </w:r>
      <w:r w:rsidRPr="00D0319B">
        <w:rPr>
          <w:rFonts w:asciiTheme="minorHAnsi" w:hAnsiTheme="minorHAnsi" w:cstheme="minorHAnsi"/>
          <w:i/>
          <w:iCs/>
        </w:rPr>
        <w:t xml:space="preserve">. </w:t>
      </w:r>
    </w:p>
    <w:p w14:paraId="1F7A713C" w14:textId="77777777" w:rsidR="006B43DD" w:rsidRPr="00C421E9" w:rsidRDefault="006B43DD" w:rsidP="00236C75">
      <w:pPr>
        <w:pStyle w:val="BodyAA"/>
        <w:contextualSpacing/>
        <w:outlineLvl w:val="0"/>
        <w:rPr>
          <w:rFonts w:ascii="Calibri" w:hAnsi="Calibri" w:cs="Calibri"/>
          <w:sz w:val="24"/>
          <w:szCs w:val="24"/>
        </w:rPr>
      </w:pPr>
    </w:p>
    <w:p w14:paraId="3756BECC" w14:textId="77777777" w:rsidR="00C0496B"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rPr>
      </w:pPr>
      <w:r w:rsidRPr="00C421E9">
        <w:rPr>
          <w:rFonts w:ascii="Calibri" w:hAnsi="Calibri" w:cs="Calibri"/>
        </w:rPr>
        <w:lastRenderedPageBreak/>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1CB39249" wp14:editId="0B91096F">
            <wp:extent cx="2292095" cy="1289303"/>
            <wp:effectExtent l="0" t="0" r="0" b="6350"/>
            <wp:docPr id="21269994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99453"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5" cy="1289303"/>
                    </a:xfrm>
                    <a:prstGeom prst="rect">
                      <a:avLst/>
                    </a:prstGeom>
                    <a:noFill/>
                    <a:ln>
                      <a:noFill/>
                    </a:ln>
                  </pic:spPr>
                </pic:pic>
              </a:graphicData>
            </a:graphic>
          </wp:inline>
        </w:drawing>
      </w:r>
      <w:r w:rsidRPr="00C421E9">
        <w:rPr>
          <w:rFonts w:ascii="Calibri" w:hAnsi="Calibri" w:cs="Calibri"/>
        </w:rPr>
        <w:fldChar w:fldCharType="end"/>
      </w:r>
    </w:p>
    <w:p w14:paraId="15E27433" w14:textId="77777777" w:rsidR="006B43DD"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11800BE6" w14:textId="7B4A9730" w:rsidR="001214D1" w:rsidRPr="00421591" w:rsidRDefault="001214D1" w:rsidP="001214D1">
      <w:pPr>
        <w:autoSpaceDE w:val="0"/>
        <w:autoSpaceDN w:val="0"/>
        <w:adjustRightInd w:val="0"/>
        <w:rPr>
          <w:rFonts w:asciiTheme="minorHAnsi" w:hAnsiTheme="minorHAnsi" w:cstheme="minorHAnsi"/>
          <w:b/>
          <w:bCs/>
        </w:rPr>
      </w:pPr>
      <w:r w:rsidRPr="00421591">
        <w:rPr>
          <w:rFonts w:asciiTheme="minorHAnsi" w:hAnsiTheme="minorHAnsi" w:cstheme="minorHAnsi"/>
        </w:rPr>
        <w:t xml:space="preserve">Let’s say it together. </w:t>
      </w:r>
      <w:r w:rsidRPr="00421591">
        <w:rPr>
          <w:rFonts w:asciiTheme="minorHAnsi" w:hAnsiTheme="minorHAnsi" w:cstheme="minorHAnsi"/>
          <w:b/>
          <w:bCs/>
        </w:rPr>
        <w:t>I will obey God’s Word</w:t>
      </w:r>
      <w:r w:rsidRPr="00421591">
        <w:rPr>
          <w:rFonts w:asciiTheme="minorHAnsi" w:hAnsiTheme="minorHAnsi" w:cstheme="minorHAnsi"/>
        </w:rPr>
        <w:t>. Okay</w:t>
      </w:r>
      <w:r w:rsidR="00D419EA">
        <w:rPr>
          <w:rFonts w:asciiTheme="minorHAnsi" w:hAnsiTheme="minorHAnsi" w:cstheme="minorHAnsi"/>
        </w:rPr>
        <w:t>,</w:t>
      </w:r>
      <w:r w:rsidRPr="00421591">
        <w:rPr>
          <w:rFonts w:asciiTheme="minorHAnsi" w:hAnsiTheme="minorHAnsi" w:cstheme="minorHAnsi"/>
        </w:rPr>
        <w:t xml:space="preserve"> let's try it again, and this time let’s say it really slowly. </w:t>
      </w:r>
      <w:r w:rsidRPr="00421591">
        <w:rPr>
          <w:rFonts w:asciiTheme="minorHAnsi" w:hAnsiTheme="minorHAnsi" w:cstheme="minorHAnsi"/>
          <w:b/>
          <w:bCs/>
        </w:rPr>
        <w:t>I will obey God’s Word</w:t>
      </w:r>
      <w:r w:rsidRPr="00421591">
        <w:rPr>
          <w:rFonts w:asciiTheme="minorHAnsi" w:hAnsiTheme="minorHAnsi" w:cstheme="minorHAnsi"/>
        </w:rPr>
        <w:t xml:space="preserve">. </w:t>
      </w:r>
      <w:r w:rsidRPr="00421591">
        <w:rPr>
          <w:rFonts w:asciiTheme="minorHAnsi" w:hAnsiTheme="minorHAnsi" w:cstheme="minorHAnsi"/>
          <w:u w:color="FFC000"/>
          <w:shd w:val="clear" w:color="auto" w:fill="FEFFFF"/>
        </w:rPr>
        <w:t xml:space="preserve">Now, let’s say it really fast. </w:t>
      </w:r>
      <w:r w:rsidRPr="00421591">
        <w:rPr>
          <w:rFonts w:asciiTheme="minorHAnsi" w:hAnsiTheme="minorHAnsi" w:cstheme="minorHAnsi"/>
          <w:b/>
          <w:bCs/>
        </w:rPr>
        <w:t>I will obey God’s Word</w:t>
      </w:r>
      <w:r w:rsidRPr="00421591">
        <w:rPr>
          <w:rFonts w:asciiTheme="minorHAnsi" w:hAnsiTheme="minorHAnsi" w:cstheme="minorHAnsi"/>
        </w:rPr>
        <w:t>. Great job!</w:t>
      </w:r>
    </w:p>
    <w:p w14:paraId="0DD3BE2B" w14:textId="77777777" w:rsidR="006B43DD" w:rsidRPr="00396F23" w:rsidRDefault="006B43DD" w:rsidP="00C0496B">
      <w:pPr>
        <w:pStyle w:val="BodyA"/>
        <w:pBdr>
          <w:bottom w:val="single" w:sz="12" w:space="1" w:color="auto"/>
        </w:pBdr>
        <w:suppressAutoHyphens/>
        <w:contextualSpacing/>
        <w:rPr>
          <w:rFonts w:eastAsia="Cambria" w:cs="Calibri"/>
          <w:color w:val="auto"/>
        </w:rPr>
      </w:pPr>
    </w:p>
    <w:p w14:paraId="0F331D9D" w14:textId="7F473121" w:rsidR="00C0496B" w:rsidRPr="00396F23" w:rsidRDefault="00C0496B" w:rsidP="00C0496B">
      <w:pPr>
        <w:pStyle w:val="BodyAA"/>
        <w:suppressAutoHyphens/>
        <w:contextualSpacing/>
        <w:outlineLvl w:val="0"/>
        <w:rPr>
          <w:rFonts w:ascii="Calibri" w:hAnsi="Calibri" w:cs="Calibri"/>
          <w:sz w:val="24"/>
          <w:szCs w:val="24"/>
        </w:rPr>
      </w:pPr>
      <w:r w:rsidRPr="00396F23">
        <w:rPr>
          <w:rFonts w:ascii="Calibri" w:hAnsi="Calibri" w:cs="Calibri"/>
          <w:b/>
          <w:bCs/>
          <w:color w:val="auto"/>
          <w:sz w:val="36"/>
          <w:szCs w:val="36"/>
          <w:u w:color="CC3399"/>
        </w:rPr>
        <w:t xml:space="preserve">BIBLE TIME | </w:t>
      </w:r>
      <w:r w:rsidR="008170F5">
        <w:rPr>
          <w:rFonts w:ascii="Calibri" w:hAnsi="Calibri" w:cs="Calibri"/>
          <w:b/>
          <w:bCs/>
          <w:color w:val="auto"/>
          <w:sz w:val="24"/>
          <w:szCs w:val="24"/>
          <w:u w:color="CC3399"/>
        </w:rPr>
        <w:t>Jesus Proves the Scriptures Are True</w:t>
      </w:r>
      <w:r w:rsidR="008170F5" w:rsidRPr="00396F23">
        <w:rPr>
          <w:rFonts w:ascii="Calibri" w:hAnsi="Calibri" w:cs="Calibri"/>
          <w:b/>
          <w:bCs/>
          <w:color w:val="auto"/>
          <w:sz w:val="24"/>
          <w:szCs w:val="24"/>
          <w:u w:color="CC3399"/>
        </w:rPr>
        <w:t xml:space="preserve"> </w:t>
      </w:r>
      <w:r w:rsidRPr="00396F23">
        <w:rPr>
          <w:rFonts w:ascii="Calibri" w:hAnsi="Calibri" w:cs="Calibri"/>
          <w:b/>
          <w:bCs/>
          <w:color w:val="auto"/>
          <w:sz w:val="24"/>
          <w:szCs w:val="24"/>
          <w:u w:color="CC3399"/>
        </w:rPr>
        <w:t>(</w:t>
      </w:r>
      <w:r w:rsidR="006B327C">
        <w:rPr>
          <w:rFonts w:ascii="Calibri" w:hAnsi="Calibri" w:cs="Calibri"/>
          <w:b/>
          <w:bCs/>
          <w:color w:val="auto"/>
          <w:sz w:val="24"/>
          <w:szCs w:val="24"/>
          <w:u w:val="single"/>
        </w:rPr>
        <w:t>Luke 4:14–22</w:t>
      </w:r>
      <w:r w:rsidRPr="00396F23">
        <w:rPr>
          <w:rFonts w:ascii="Calibri" w:hAnsi="Calibri" w:cs="Calibri"/>
          <w:b/>
          <w:bCs/>
          <w:color w:val="auto"/>
          <w:sz w:val="24"/>
          <w:szCs w:val="24"/>
          <w:u w:color="CC3399"/>
        </w:rPr>
        <w:t>)</w:t>
      </w:r>
    </w:p>
    <w:p w14:paraId="3703C709"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p>
    <w:p w14:paraId="26F7642F"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Bible Video A</w:t>
      </w:r>
    </w:p>
    <w:p w14:paraId="7BCB3696" w14:textId="1B4C7CDA" w:rsidR="006B43DD" w:rsidRDefault="0074154C" w:rsidP="006B43DD">
      <w:pPr>
        <w:autoSpaceDE w:val="0"/>
        <w:autoSpaceDN w:val="0"/>
        <w:adjustRightInd w:val="0"/>
        <w:rPr>
          <w:rFonts w:asciiTheme="minorHAnsi" w:hAnsiTheme="minorHAnsi" w:cstheme="minorHAnsi"/>
        </w:rPr>
      </w:pPr>
      <w:r w:rsidRPr="00421591">
        <w:rPr>
          <w:rFonts w:asciiTheme="minorHAnsi" w:hAnsiTheme="minorHAnsi" w:cstheme="minorHAnsi"/>
        </w:rPr>
        <w:t xml:space="preserve">I think it’s time to check in with Lizzy! If you’re ready to listen, wiggle your ears! </w:t>
      </w:r>
      <w:r w:rsidRPr="00421591">
        <w:rPr>
          <w:rFonts w:asciiTheme="minorHAnsi" w:hAnsiTheme="minorHAnsi" w:cstheme="minorHAnsi"/>
          <w:i/>
          <w:iCs/>
        </w:rPr>
        <w:t>(Group response)</w:t>
      </w:r>
      <w:r w:rsidRPr="00421591">
        <w:rPr>
          <w:rFonts w:asciiTheme="minorHAnsi" w:hAnsiTheme="minorHAnsi" w:cstheme="minorHAnsi"/>
        </w:rPr>
        <w:t xml:space="preserve"> </w:t>
      </w:r>
    </w:p>
    <w:p w14:paraId="3DFA1EB0" w14:textId="77777777" w:rsidR="00C0496B" w:rsidRPr="00396F23" w:rsidRDefault="00C0496B" w:rsidP="00693962">
      <w:pPr>
        <w:pStyle w:val="BodyAA"/>
        <w:numPr>
          <w:ilvl w:val="0"/>
          <w:numId w:val="36"/>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Bible Lesson Video A</w:t>
      </w:r>
      <w:r w:rsidRPr="00396F23">
        <w:rPr>
          <w:rFonts w:ascii="Calibri" w:hAnsi="Calibri" w:cs="Calibri"/>
          <w:i/>
          <w:iCs/>
          <w:color w:val="auto"/>
          <w:sz w:val="24"/>
          <w:szCs w:val="24"/>
        </w:rPr>
        <w:t>.</w:t>
      </w:r>
    </w:p>
    <w:p w14:paraId="3F782C11" w14:textId="77777777" w:rsidR="00C0496B" w:rsidRDefault="00C0496B" w:rsidP="00C0496B">
      <w:pPr>
        <w:pStyle w:val="BodyA"/>
        <w:outlineLvl w:val="0"/>
        <w:rPr>
          <w:rFonts w:ascii="Calibri" w:hAnsi="Calibri" w:cs="Calibri"/>
          <w:color w:val="000000" w:themeColor="text1"/>
        </w:rPr>
      </w:pPr>
    </w:p>
    <w:p w14:paraId="003F51C2" w14:textId="77777777" w:rsidR="00C0496B" w:rsidRDefault="006B43DD" w:rsidP="00C0496B">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0018F1EC" wp14:editId="18285450">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18304131" w14:textId="77777777" w:rsidR="00C0496B" w:rsidRDefault="00C0496B" w:rsidP="00C0496B">
      <w:pPr>
        <w:pStyle w:val="BodyA"/>
        <w:outlineLvl w:val="0"/>
        <w:rPr>
          <w:rFonts w:ascii="Calibri" w:hAnsi="Calibri" w:cs="Calibri"/>
          <w:color w:val="000000" w:themeColor="text1"/>
        </w:rPr>
      </w:pPr>
    </w:p>
    <w:p w14:paraId="0E41B3BF" w14:textId="6B4E9D50" w:rsidR="006B43DD" w:rsidRPr="00015714" w:rsidRDefault="002515CD" w:rsidP="006B43DD">
      <w:pPr>
        <w:autoSpaceDE w:val="0"/>
        <w:autoSpaceDN w:val="0"/>
        <w:adjustRightInd w:val="0"/>
        <w:rPr>
          <w:rFonts w:asciiTheme="minorHAnsi" w:hAnsiTheme="minorHAnsi" w:cstheme="minorHAnsi"/>
        </w:rPr>
      </w:pPr>
      <w:r w:rsidRPr="00421591">
        <w:rPr>
          <w:rFonts w:asciiTheme="minorHAnsi" w:hAnsiTheme="minorHAnsi" w:cstheme="minorHAnsi"/>
        </w:rPr>
        <w:t xml:space="preserve">Wow! What a great Bible verse we’re learning. It tells us that the Bible will teach us what is true. I’m thankful to have the Bible to guide and teach me. How about you? </w:t>
      </w:r>
      <w:r w:rsidRPr="00421591">
        <w:rPr>
          <w:rFonts w:asciiTheme="minorHAnsi" w:hAnsiTheme="minorHAnsi" w:cstheme="minorHAnsi"/>
          <w:i/>
          <w:iCs/>
        </w:rPr>
        <w:t xml:space="preserve">(Group response) </w:t>
      </w:r>
      <w:r w:rsidRPr="00421591">
        <w:rPr>
          <w:rFonts w:asciiTheme="minorHAnsi" w:hAnsiTheme="minorHAnsi" w:cstheme="minorHAnsi"/>
        </w:rPr>
        <w:t xml:space="preserve"> </w:t>
      </w:r>
    </w:p>
    <w:p w14:paraId="0999580D" w14:textId="77777777" w:rsidR="00C0496B" w:rsidRDefault="00C0496B" w:rsidP="00C0496B">
      <w:pPr>
        <w:pStyle w:val="BodyA"/>
        <w:outlineLvl w:val="0"/>
        <w:rPr>
          <w:rFonts w:ascii="Calibri" w:hAnsi="Calibri" w:cs="Calibri"/>
          <w:color w:val="000000" w:themeColor="text1"/>
        </w:rPr>
      </w:pPr>
    </w:p>
    <w:p w14:paraId="014BBC8D" w14:textId="77777777" w:rsidR="0051616D" w:rsidRPr="00800DBD" w:rsidRDefault="0051616D" w:rsidP="0051616D">
      <w:pPr>
        <w:pStyle w:val="BodyAA"/>
        <w:pBdr>
          <w:top w:val="single" w:sz="12" w:space="1" w:color="auto"/>
        </w:pBdr>
        <w:suppressAutoHyphens/>
        <w:contextualSpacing/>
        <w:outlineLvl w:val="0"/>
        <w:rPr>
          <w:rFonts w:ascii="Calibri" w:eastAsia="Cambria" w:hAnsi="Calibri" w:cs="Calibri"/>
          <w:b/>
          <w:bCs/>
          <w:color w:val="auto"/>
          <w:sz w:val="36"/>
          <w:szCs w:val="36"/>
        </w:rPr>
      </w:pPr>
      <w:r w:rsidRPr="00800DBD">
        <w:rPr>
          <w:rFonts w:ascii="Calibri" w:hAnsi="Calibri" w:cs="Calibri"/>
          <w:b/>
          <w:bCs/>
          <w:color w:val="auto"/>
          <w:sz w:val="36"/>
          <w:szCs w:val="36"/>
          <w:u w:color="CC3399"/>
          <w:bdr w:val="none" w:sz="0" w:space="0" w:color="auto"/>
        </w:rPr>
        <w:t>WORSHIP</w:t>
      </w:r>
    </w:p>
    <w:p w14:paraId="518D0C04" w14:textId="58E6F9CB" w:rsidR="0051616D" w:rsidRPr="00015714" w:rsidRDefault="00353663" w:rsidP="0051616D">
      <w:pPr>
        <w:autoSpaceDE w:val="0"/>
        <w:autoSpaceDN w:val="0"/>
        <w:adjustRightInd w:val="0"/>
        <w:contextualSpacing/>
        <w:rPr>
          <w:rFonts w:asciiTheme="minorHAnsi" w:hAnsiTheme="minorHAnsi" w:cstheme="minorHAnsi"/>
        </w:rPr>
      </w:pPr>
      <w:r w:rsidRPr="00421591">
        <w:rPr>
          <w:rFonts w:asciiTheme="minorHAnsi" w:hAnsiTheme="minorHAnsi" w:cstheme="minorHAnsi"/>
        </w:rPr>
        <w:t>One of the things that God's Word teaches us is that it’s really important to worship God. We can worship with the words we sing and the way we live. When we worship and obey God, we show Him how much we love Him.</w:t>
      </w:r>
      <w:r w:rsidR="0051616D" w:rsidRPr="00015714">
        <w:rPr>
          <w:rFonts w:asciiTheme="minorHAnsi" w:hAnsiTheme="minorHAnsi" w:cstheme="minorHAnsi"/>
        </w:rPr>
        <w:t xml:space="preserve"> </w:t>
      </w:r>
    </w:p>
    <w:p w14:paraId="2B12E865" w14:textId="77777777" w:rsidR="00C0496B" w:rsidRPr="00C421E9" w:rsidRDefault="00C0496B" w:rsidP="00C0496B">
      <w:pPr>
        <w:pStyle w:val="BodyA"/>
        <w:outlineLvl w:val="0"/>
        <w:rPr>
          <w:rFonts w:ascii="Calibri" w:hAnsi="Calibri" w:cs="Calibri"/>
          <w:color w:val="FF0000"/>
        </w:rPr>
      </w:pPr>
    </w:p>
    <w:p w14:paraId="0F6A4210"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Praise</w:t>
      </w:r>
    </w:p>
    <w:p w14:paraId="0E390C89" w14:textId="77777777" w:rsidR="004D6F12" w:rsidRPr="00421591" w:rsidRDefault="004D6F12" w:rsidP="004D6F12">
      <w:pPr>
        <w:pStyle w:val="BodyAA"/>
        <w:contextualSpacing/>
        <w:rPr>
          <w:rFonts w:asciiTheme="minorHAnsi" w:eastAsia="Cambria" w:hAnsiTheme="minorHAnsi" w:cstheme="minorHAnsi"/>
          <w:i/>
          <w:iCs/>
          <w:color w:val="auto"/>
          <w:sz w:val="24"/>
          <w:szCs w:val="24"/>
        </w:rPr>
      </w:pPr>
      <w:r w:rsidRPr="00421591">
        <w:rPr>
          <w:rFonts w:asciiTheme="minorHAnsi" w:hAnsiTheme="minorHAnsi" w:cstheme="minorHAnsi"/>
          <w:color w:val="auto"/>
          <w:sz w:val="24"/>
          <w:szCs w:val="24"/>
        </w:rPr>
        <w:t xml:space="preserve">Are you glad to know God’s Word is true? Touch your toes down low. </w:t>
      </w:r>
      <w:r w:rsidRPr="00421591">
        <w:rPr>
          <w:rFonts w:asciiTheme="minorHAnsi" w:hAnsiTheme="minorHAnsi" w:cstheme="minorHAnsi"/>
          <w:i/>
          <w:iCs/>
          <w:color w:val="auto"/>
          <w:sz w:val="24"/>
          <w:szCs w:val="24"/>
        </w:rPr>
        <w:t xml:space="preserve">(Group response) </w:t>
      </w:r>
    </w:p>
    <w:p w14:paraId="3DA2A70E" w14:textId="77777777" w:rsidR="004D6F12" w:rsidRPr="00421591" w:rsidRDefault="004D6F12" w:rsidP="004D6F12">
      <w:pPr>
        <w:pStyle w:val="BodyAA"/>
        <w:contextualSpacing/>
        <w:rPr>
          <w:rFonts w:asciiTheme="minorHAnsi" w:eastAsia="Cambria" w:hAnsiTheme="minorHAnsi" w:cstheme="minorHAnsi"/>
          <w:i/>
          <w:iCs/>
          <w:color w:val="auto"/>
          <w:sz w:val="24"/>
          <w:szCs w:val="24"/>
        </w:rPr>
      </w:pPr>
      <w:r w:rsidRPr="00421591">
        <w:rPr>
          <w:rFonts w:asciiTheme="minorHAnsi" w:hAnsiTheme="minorHAnsi" w:cstheme="minorHAnsi"/>
          <w:color w:val="auto"/>
          <w:sz w:val="24"/>
          <w:szCs w:val="24"/>
        </w:rPr>
        <w:t xml:space="preserve">Are you ready to show God you love Him by obeying Him? Shout, “Yes,” and clap your hands three times. </w:t>
      </w:r>
      <w:r w:rsidRPr="00421591">
        <w:rPr>
          <w:rFonts w:asciiTheme="minorHAnsi" w:hAnsiTheme="minorHAnsi" w:cstheme="minorHAnsi"/>
          <w:i/>
          <w:iCs/>
          <w:color w:val="auto"/>
          <w:sz w:val="24"/>
          <w:szCs w:val="24"/>
        </w:rPr>
        <w:t>(Group response)</w:t>
      </w:r>
    </w:p>
    <w:p w14:paraId="23EFA246" w14:textId="77777777" w:rsidR="004D6F12" w:rsidRPr="00421591" w:rsidRDefault="004D6F12" w:rsidP="004D6F12">
      <w:pPr>
        <w:pStyle w:val="BodyAA"/>
        <w:contextualSpacing/>
        <w:rPr>
          <w:rFonts w:asciiTheme="minorHAnsi" w:eastAsia="Cambria" w:hAnsiTheme="minorHAnsi" w:cstheme="minorHAnsi"/>
          <w:color w:val="auto"/>
          <w:sz w:val="24"/>
          <w:szCs w:val="24"/>
        </w:rPr>
      </w:pPr>
      <w:r w:rsidRPr="00421591">
        <w:rPr>
          <w:rFonts w:asciiTheme="minorHAnsi" w:hAnsiTheme="minorHAnsi" w:cstheme="minorHAnsi"/>
          <w:color w:val="auto"/>
          <w:sz w:val="24"/>
          <w:szCs w:val="24"/>
        </w:rPr>
        <w:t xml:space="preserve">Are you ready to worship Him now? Wave your hands up high. </w:t>
      </w:r>
      <w:r w:rsidRPr="00421591">
        <w:rPr>
          <w:rFonts w:asciiTheme="minorHAnsi" w:hAnsiTheme="minorHAnsi" w:cstheme="minorHAnsi"/>
          <w:i/>
          <w:iCs/>
          <w:color w:val="auto"/>
          <w:sz w:val="24"/>
          <w:szCs w:val="24"/>
        </w:rPr>
        <w:t>(Group response)</w:t>
      </w:r>
    </w:p>
    <w:p w14:paraId="31ED36A1" w14:textId="77777777" w:rsidR="0051616D" w:rsidRPr="00015714" w:rsidRDefault="0051616D" w:rsidP="0051616D">
      <w:pPr>
        <w:pStyle w:val="BodyAA"/>
        <w:contextualSpacing/>
        <w:rPr>
          <w:rFonts w:asciiTheme="minorHAnsi" w:eastAsia="Cambria" w:hAnsiTheme="minorHAnsi" w:cstheme="minorHAnsi"/>
          <w:color w:val="auto"/>
          <w:sz w:val="24"/>
          <w:szCs w:val="24"/>
        </w:rPr>
      </w:pPr>
    </w:p>
    <w:p w14:paraId="745586DE"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Sing</w:t>
      </w:r>
    </w:p>
    <w:p w14:paraId="72F8590C" w14:textId="77777777" w:rsidR="004C1E19" w:rsidRPr="00421591" w:rsidRDefault="004C1E19" w:rsidP="004C1E19">
      <w:pPr>
        <w:autoSpaceDE w:val="0"/>
        <w:autoSpaceDN w:val="0"/>
        <w:adjustRightInd w:val="0"/>
        <w:rPr>
          <w:rFonts w:asciiTheme="minorHAnsi" w:hAnsiTheme="minorHAnsi" w:cstheme="minorHAnsi"/>
        </w:rPr>
      </w:pPr>
      <w:r w:rsidRPr="00421591">
        <w:rPr>
          <w:rFonts w:asciiTheme="minorHAnsi" w:hAnsiTheme="minorHAnsi" w:cstheme="minorHAnsi"/>
        </w:rPr>
        <w:t>I love to worship God because it’s our chance to tell God how much we love Him. As we sing these songs, let's remember to focus on God. It’s one of the ways we worship.</w:t>
      </w:r>
    </w:p>
    <w:p w14:paraId="4B14CA61" w14:textId="77777777" w:rsidR="0051616D" w:rsidRDefault="0051616D" w:rsidP="005F715C">
      <w:pPr>
        <w:numPr>
          <w:ilvl w:val="0"/>
          <w:numId w:val="43"/>
        </w:numPr>
        <w:tabs>
          <w:tab w:val="left" w:pos="360"/>
          <w:tab w:val="left" w:pos="720"/>
        </w:tabs>
        <w:autoSpaceDE w:val="0"/>
        <w:autoSpaceDN w:val="0"/>
        <w:adjustRightInd w:val="0"/>
        <w:contextualSpacing/>
        <w:rPr>
          <w:rFonts w:asciiTheme="minorHAnsi" w:hAnsiTheme="minorHAnsi" w:cstheme="minorHAnsi"/>
          <w:i/>
          <w:iCs/>
        </w:rPr>
      </w:pPr>
      <w:r w:rsidRPr="00015714">
        <w:rPr>
          <w:rFonts w:asciiTheme="minorHAnsi" w:hAnsiTheme="minorHAnsi" w:cstheme="minorHAnsi"/>
          <w:i/>
          <w:iCs/>
        </w:rPr>
        <w:lastRenderedPageBreak/>
        <w:t>Lead the kids in singing one or two songs. See suggestions at the beginning of the session.</w:t>
      </w:r>
    </w:p>
    <w:p w14:paraId="77A4B5DD" w14:textId="77777777" w:rsidR="0051616D" w:rsidRPr="00015714" w:rsidRDefault="0051616D" w:rsidP="0051616D">
      <w:pPr>
        <w:tabs>
          <w:tab w:val="left" w:pos="360"/>
          <w:tab w:val="left" w:pos="720"/>
        </w:tabs>
        <w:autoSpaceDE w:val="0"/>
        <w:autoSpaceDN w:val="0"/>
        <w:adjustRightInd w:val="0"/>
        <w:ind w:left="720"/>
        <w:contextualSpacing/>
        <w:rPr>
          <w:rFonts w:asciiTheme="minorHAnsi" w:hAnsiTheme="minorHAnsi" w:cstheme="minorHAnsi"/>
          <w:i/>
          <w:iCs/>
        </w:rPr>
      </w:pPr>
    </w:p>
    <w:p w14:paraId="04E1DC32"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Prayer</w:t>
      </w:r>
    </w:p>
    <w:p w14:paraId="67C915D8" w14:textId="761A7E8B" w:rsidR="0051616D" w:rsidRPr="00015714" w:rsidRDefault="00B14753" w:rsidP="0051616D">
      <w:pPr>
        <w:autoSpaceDE w:val="0"/>
        <w:autoSpaceDN w:val="0"/>
        <w:adjustRightInd w:val="0"/>
        <w:rPr>
          <w:rFonts w:asciiTheme="minorHAnsi" w:hAnsiTheme="minorHAnsi" w:cstheme="minorHAnsi"/>
        </w:rPr>
      </w:pPr>
      <w:r w:rsidRPr="00421591">
        <w:rPr>
          <w:rFonts w:asciiTheme="minorHAnsi" w:hAnsiTheme="minorHAnsi" w:cstheme="minorHAnsi"/>
        </w:rPr>
        <w:t>You’ve done such a great job worshipping and singing. Let’s pray and tell God how thankful we are for Him and His Word. Close your eyes and bow your head. Let’s pray.</w:t>
      </w:r>
    </w:p>
    <w:p w14:paraId="2857FBB4" w14:textId="77777777" w:rsidR="0051616D" w:rsidRPr="00015714" w:rsidRDefault="0051616D" w:rsidP="0051616D">
      <w:pPr>
        <w:autoSpaceDE w:val="0"/>
        <w:autoSpaceDN w:val="0"/>
        <w:adjustRightInd w:val="0"/>
        <w:contextualSpacing/>
        <w:rPr>
          <w:rFonts w:asciiTheme="minorHAnsi" w:hAnsiTheme="minorHAnsi" w:cstheme="minorHAnsi"/>
          <w:b/>
          <w:bCs/>
        </w:rPr>
      </w:pPr>
    </w:p>
    <w:p w14:paraId="525FE202" w14:textId="3C485B9B" w:rsidR="0051616D" w:rsidRPr="007B45DB" w:rsidRDefault="0051616D" w:rsidP="0051616D">
      <w:pPr>
        <w:shd w:val="clear" w:color="auto" w:fill="D9D9D9" w:themeFill="background1" w:themeFillShade="D9"/>
        <w:autoSpaceDE w:val="0"/>
        <w:autoSpaceDN w:val="0"/>
        <w:adjustRightInd w:val="0"/>
        <w:contextualSpacing/>
        <w:rPr>
          <w:rFonts w:asciiTheme="minorHAnsi" w:hAnsiTheme="minorHAnsi" w:cstheme="minorHAnsi"/>
          <w:i/>
          <w:iCs/>
        </w:rPr>
      </w:pPr>
      <w:r w:rsidRPr="007B45DB">
        <w:rPr>
          <w:rFonts w:asciiTheme="minorHAnsi" w:hAnsiTheme="minorHAnsi" w:cstheme="minorHAnsi"/>
          <w:i/>
          <w:iCs/>
        </w:rPr>
        <w:t xml:space="preserve">Dear God, </w:t>
      </w:r>
      <w:r w:rsidR="006B50AC" w:rsidRPr="002634B8">
        <w:rPr>
          <w:rFonts w:asciiTheme="minorHAnsi" w:hAnsiTheme="minorHAnsi" w:cstheme="minorHAnsi"/>
          <w:i/>
          <w:iCs/>
        </w:rPr>
        <w:t>thank You for loving us. Thank You for giving us the Bible to show us how to live. Help us to obey Your Word and follow You</w:t>
      </w:r>
      <w:r w:rsidRPr="007B45DB">
        <w:rPr>
          <w:rFonts w:asciiTheme="minorHAnsi" w:hAnsiTheme="minorHAnsi" w:cstheme="minorHAnsi"/>
          <w:i/>
          <w:iCs/>
        </w:rPr>
        <w:t>. Amen.</w:t>
      </w:r>
    </w:p>
    <w:p w14:paraId="436E5AB7" w14:textId="77777777" w:rsidR="0051616D" w:rsidRPr="00800DBD" w:rsidRDefault="0051616D" w:rsidP="0051616D">
      <w:pPr>
        <w:pStyle w:val="BodyA"/>
        <w:pBdr>
          <w:bottom w:val="single" w:sz="12" w:space="1" w:color="auto"/>
        </w:pBdr>
        <w:suppressAutoHyphens/>
        <w:contextualSpacing/>
        <w:rPr>
          <w:rFonts w:eastAsia="Cambria" w:cs="Calibri"/>
          <w:b/>
          <w:bCs/>
          <w:i/>
          <w:iCs/>
          <w:color w:val="auto"/>
        </w:rPr>
      </w:pPr>
    </w:p>
    <w:p w14:paraId="7B9AFF36" w14:textId="6934CBED" w:rsidR="0051616D" w:rsidRPr="00800DBD" w:rsidRDefault="0051616D" w:rsidP="0051616D">
      <w:pPr>
        <w:pStyle w:val="BodyAA"/>
        <w:suppressAutoHyphens/>
        <w:contextualSpacing/>
        <w:outlineLvl w:val="0"/>
        <w:rPr>
          <w:rFonts w:ascii="Calibri" w:eastAsia="Cambria" w:hAnsi="Calibri" w:cs="Calibri"/>
          <w:b/>
          <w:bCs/>
          <w:color w:val="000000" w:themeColor="text1"/>
          <w:sz w:val="24"/>
          <w:szCs w:val="24"/>
          <w:u w:color="00B0F0"/>
        </w:rPr>
      </w:pPr>
      <w:r w:rsidRPr="00800DBD">
        <w:rPr>
          <w:rFonts w:ascii="Calibri" w:hAnsi="Calibri" w:cs="Calibri"/>
          <w:b/>
          <w:bCs/>
          <w:color w:val="auto"/>
          <w:sz w:val="36"/>
          <w:szCs w:val="36"/>
          <w:u w:color="CC3399"/>
        </w:rPr>
        <w:t xml:space="preserve">BIBLE TIME </w:t>
      </w:r>
      <w:r w:rsidRPr="00800DBD">
        <w:rPr>
          <w:rFonts w:ascii="Calibri" w:hAnsi="Calibri" w:cs="Calibri"/>
          <w:b/>
          <w:bCs/>
          <w:color w:val="auto"/>
          <w:sz w:val="28"/>
          <w:szCs w:val="28"/>
          <w:u w:color="CC3399"/>
        </w:rPr>
        <w:t>continued</w:t>
      </w:r>
      <w:r w:rsidRPr="00800DBD">
        <w:rPr>
          <w:rFonts w:ascii="Calibri" w:hAnsi="Calibri" w:cs="Calibri"/>
          <w:b/>
          <w:bCs/>
          <w:color w:val="auto"/>
          <w:sz w:val="36"/>
          <w:szCs w:val="36"/>
          <w:u w:color="CC3399"/>
        </w:rPr>
        <w:t xml:space="preserve"> | </w:t>
      </w:r>
      <w:r w:rsidR="006B66AF">
        <w:rPr>
          <w:rFonts w:ascii="Calibri" w:hAnsi="Calibri" w:cs="Calibri"/>
          <w:b/>
          <w:bCs/>
          <w:color w:val="auto"/>
          <w:sz w:val="24"/>
          <w:szCs w:val="24"/>
          <w:u w:color="CC3399"/>
        </w:rPr>
        <w:t>Jesus Proves the Scriptures Are True</w:t>
      </w:r>
      <w:r w:rsidR="00E74D34" w:rsidRPr="00396F23">
        <w:rPr>
          <w:rFonts w:ascii="Calibri" w:hAnsi="Calibri" w:cs="Calibri"/>
          <w:b/>
          <w:bCs/>
          <w:color w:val="auto"/>
          <w:sz w:val="24"/>
          <w:szCs w:val="24"/>
          <w:u w:color="CC3399"/>
        </w:rPr>
        <w:t xml:space="preserve"> (</w:t>
      </w:r>
      <w:r w:rsidR="00E74D34">
        <w:rPr>
          <w:rFonts w:ascii="Calibri" w:hAnsi="Calibri" w:cs="Calibri"/>
          <w:b/>
          <w:bCs/>
          <w:color w:val="auto"/>
          <w:sz w:val="24"/>
          <w:szCs w:val="24"/>
          <w:u w:val="single"/>
        </w:rPr>
        <w:t>Luke 4:14–22</w:t>
      </w:r>
      <w:r w:rsidR="00E74D34" w:rsidRPr="00396F23">
        <w:rPr>
          <w:rFonts w:ascii="Calibri" w:hAnsi="Calibri" w:cs="Calibri"/>
          <w:b/>
          <w:bCs/>
          <w:color w:val="auto"/>
          <w:sz w:val="24"/>
          <w:szCs w:val="24"/>
          <w:u w:color="CC3399"/>
        </w:rPr>
        <w:t>)</w:t>
      </w:r>
    </w:p>
    <w:p w14:paraId="043DA791" w14:textId="77777777" w:rsidR="0051616D" w:rsidRDefault="0051616D" w:rsidP="0051616D">
      <w:pPr>
        <w:autoSpaceDE w:val="0"/>
        <w:autoSpaceDN w:val="0"/>
        <w:adjustRightInd w:val="0"/>
        <w:contextualSpacing/>
        <w:rPr>
          <w:rFonts w:asciiTheme="minorHAnsi" w:hAnsiTheme="minorHAnsi" w:cstheme="minorHAnsi"/>
        </w:rPr>
      </w:pPr>
    </w:p>
    <w:p w14:paraId="0B59995F" w14:textId="38A619BC" w:rsidR="001A7BA8" w:rsidRDefault="001A7BA8" w:rsidP="0051616D">
      <w:pPr>
        <w:autoSpaceDE w:val="0"/>
        <w:autoSpaceDN w:val="0"/>
        <w:adjustRightInd w:val="0"/>
        <w:contextualSpacing/>
        <w:rPr>
          <w:rFonts w:asciiTheme="minorHAnsi" w:hAnsiTheme="minorHAnsi" w:cstheme="minorHAnsi"/>
        </w:rPr>
      </w:pPr>
      <w:r>
        <w:rPr>
          <w:rFonts w:asciiTheme="minorHAnsi" w:hAnsiTheme="minorHAnsi" w:cstheme="minorHAnsi"/>
        </w:rPr>
        <w:t>Let’s check back in with Lizzy and see what she’s doing now.</w:t>
      </w:r>
    </w:p>
    <w:p w14:paraId="28CF6D98" w14:textId="77777777" w:rsidR="0051616D" w:rsidRPr="00396F23" w:rsidRDefault="0051616D" w:rsidP="00693962">
      <w:pPr>
        <w:pStyle w:val="BodyAA"/>
        <w:numPr>
          <w:ilvl w:val="0"/>
          <w:numId w:val="36"/>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 xml:space="preserve">Bible Lesson Video </w:t>
      </w:r>
      <w:r>
        <w:rPr>
          <w:rFonts w:ascii="Calibri" w:hAnsi="Calibri" w:cs="Calibri"/>
          <w:b/>
          <w:bCs/>
          <w:i/>
          <w:iCs/>
          <w:color w:val="auto"/>
          <w:sz w:val="24"/>
          <w:szCs w:val="24"/>
        </w:rPr>
        <w:t>B</w:t>
      </w:r>
      <w:r w:rsidRPr="00396F23">
        <w:rPr>
          <w:rFonts w:ascii="Calibri" w:hAnsi="Calibri" w:cs="Calibri"/>
          <w:i/>
          <w:iCs/>
          <w:color w:val="auto"/>
          <w:sz w:val="24"/>
          <w:szCs w:val="24"/>
        </w:rPr>
        <w:t>.</w:t>
      </w:r>
    </w:p>
    <w:p w14:paraId="38AC1C50" w14:textId="77777777" w:rsidR="0051616D" w:rsidRDefault="0051616D" w:rsidP="0051616D">
      <w:pPr>
        <w:pStyle w:val="BodyA"/>
        <w:outlineLvl w:val="0"/>
        <w:rPr>
          <w:rFonts w:ascii="Calibri" w:hAnsi="Calibri" w:cs="Calibri"/>
          <w:color w:val="000000" w:themeColor="text1"/>
        </w:rPr>
      </w:pPr>
    </w:p>
    <w:p w14:paraId="3DC6F677" w14:textId="77777777" w:rsidR="0051616D" w:rsidRDefault="0051616D" w:rsidP="0051616D">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6BC121B5" wp14:editId="131B44BA">
            <wp:extent cx="2286000" cy="1285875"/>
            <wp:effectExtent l="0" t="0" r="0" b="0"/>
            <wp:docPr id="18919061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06174"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14E9FF10" w14:textId="77777777" w:rsidR="00891C1C" w:rsidRDefault="00891C1C" w:rsidP="0051616D">
      <w:pPr>
        <w:pStyle w:val="BodyA"/>
        <w:outlineLvl w:val="0"/>
        <w:rPr>
          <w:rFonts w:ascii="Calibri" w:hAnsi="Calibri" w:cs="Calibri"/>
          <w:color w:val="000000" w:themeColor="text1"/>
        </w:rPr>
      </w:pPr>
    </w:p>
    <w:p w14:paraId="665354E5" w14:textId="58156911" w:rsidR="001A7BA8" w:rsidRPr="001A7BA8" w:rsidRDefault="001A7BA8" w:rsidP="001A7BA8">
      <w:pPr>
        <w:autoSpaceDE w:val="0"/>
        <w:autoSpaceDN w:val="0"/>
        <w:adjustRightInd w:val="0"/>
        <w:contextualSpacing/>
      </w:pPr>
      <w:r w:rsidRPr="00421591">
        <w:rPr>
          <w:rFonts w:asciiTheme="minorHAnsi" w:hAnsiTheme="minorHAnsi" w:cstheme="minorHAnsi"/>
        </w:rPr>
        <w:t xml:space="preserve">Lizzy did a great job following Grandpa’s instructions. Didn’t her wrapping paper turn out great? What colors would you have used? </w:t>
      </w:r>
      <w:r w:rsidRPr="00421591">
        <w:rPr>
          <w:rFonts w:asciiTheme="minorHAnsi" w:hAnsiTheme="minorHAnsi" w:cstheme="minorHAnsi"/>
          <w:i/>
          <w:iCs/>
        </w:rPr>
        <w:t xml:space="preserve">(Allow responses.) </w:t>
      </w:r>
      <w:r w:rsidRPr="00421591">
        <w:rPr>
          <w:rFonts w:asciiTheme="minorHAnsi" w:hAnsiTheme="minorHAnsi" w:cstheme="minorHAnsi"/>
        </w:rPr>
        <w:t xml:space="preserve">Those are great colors. It was nice of Grandpa to help their neighbors. By helping them, he was obeying God’s Word. I’m going to try hard to obey God’s Word. How about you? </w:t>
      </w:r>
      <w:r w:rsidRPr="00421591">
        <w:rPr>
          <w:rFonts w:asciiTheme="minorHAnsi" w:hAnsiTheme="minorHAnsi" w:cstheme="minorHAnsi"/>
          <w:i/>
          <w:iCs/>
        </w:rPr>
        <w:t>(Group response)</w:t>
      </w:r>
    </w:p>
    <w:p w14:paraId="07145447" w14:textId="77777777" w:rsidR="001A7BA8" w:rsidRDefault="001A7BA8" w:rsidP="00CE7640">
      <w:pPr>
        <w:pStyle w:val="Heading2"/>
        <w:spacing w:before="0"/>
        <w:contextualSpacing/>
        <w:rPr>
          <w:rFonts w:asciiTheme="minorHAnsi" w:eastAsia="Cambria" w:hAnsiTheme="minorHAnsi" w:cstheme="minorHAnsi"/>
          <w:b/>
          <w:bCs/>
          <w:color w:val="auto"/>
          <w:sz w:val="24"/>
          <w:szCs w:val="24"/>
        </w:rPr>
      </w:pPr>
    </w:p>
    <w:p w14:paraId="6FEAB564" w14:textId="25ECC37D" w:rsidR="00CE7640" w:rsidRPr="007B45DB" w:rsidRDefault="00CE7640" w:rsidP="00CE7640">
      <w:pPr>
        <w:pStyle w:val="Heading2"/>
        <w:spacing w:before="0"/>
        <w:contextualSpacing/>
        <w:rPr>
          <w:rFonts w:asciiTheme="minorHAnsi" w:eastAsia="Cambria" w:hAnsiTheme="minorHAnsi" w:cstheme="minorHAnsi"/>
          <w:b/>
          <w:bCs/>
          <w:color w:val="auto"/>
          <w:sz w:val="24"/>
          <w:szCs w:val="24"/>
        </w:rPr>
      </w:pPr>
      <w:r w:rsidRPr="007B45DB">
        <w:rPr>
          <w:rFonts w:asciiTheme="minorHAnsi" w:eastAsia="Cambria" w:hAnsiTheme="minorHAnsi" w:cstheme="minorHAnsi"/>
          <w:b/>
          <w:bCs/>
          <w:color w:val="auto"/>
          <w:sz w:val="24"/>
          <w:szCs w:val="24"/>
        </w:rPr>
        <w:t>Response Time</w:t>
      </w:r>
    </w:p>
    <w:p w14:paraId="767AAA76" w14:textId="77777777" w:rsidR="009A19A1" w:rsidRPr="00421591" w:rsidRDefault="009A19A1" w:rsidP="009A19A1">
      <w:pPr>
        <w:autoSpaceDE w:val="0"/>
        <w:autoSpaceDN w:val="0"/>
        <w:adjustRightInd w:val="0"/>
        <w:rPr>
          <w:rFonts w:asciiTheme="minorHAnsi" w:hAnsiTheme="minorHAnsi" w:cstheme="minorHAnsi"/>
        </w:rPr>
      </w:pPr>
      <w:r w:rsidRPr="00421591">
        <w:rPr>
          <w:rFonts w:asciiTheme="minorHAnsi" w:hAnsiTheme="minorHAnsi" w:cstheme="minorHAnsi"/>
        </w:rPr>
        <w:t xml:space="preserve">Today, we’ve learned why we should obey God’s Word. Jesus taught us that we can trust God's Word is true. He showed us how He obeyed God, too. Sometimes it might be hard to do the right thing, but when we trust God and follow Him, we see His way is always best. Whether it’s loving our friends, sharing our toys, or listening to our parents, there are lots of ways we can obey the things God has told us to do. If you’re going to obey God, put two thumbs up and say our Faith Fact. </w:t>
      </w:r>
      <w:r w:rsidRPr="00421591">
        <w:rPr>
          <w:rFonts w:asciiTheme="minorHAnsi" w:hAnsiTheme="minorHAnsi" w:cstheme="minorHAnsi"/>
          <w:b/>
          <w:bCs/>
        </w:rPr>
        <w:t>I will obey God’s Word.</w:t>
      </w:r>
      <w:r w:rsidRPr="00421591">
        <w:rPr>
          <w:rFonts w:asciiTheme="minorHAnsi" w:hAnsiTheme="minorHAnsi" w:cstheme="minorHAnsi"/>
        </w:rPr>
        <w:t xml:space="preserve"> Now, let’s pray together and ask God to help us.</w:t>
      </w:r>
    </w:p>
    <w:p w14:paraId="5AEA69E0" w14:textId="77777777" w:rsidR="009A19A1" w:rsidRPr="00421591" w:rsidRDefault="009A19A1" w:rsidP="005F715C">
      <w:pPr>
        <w:pStyle w:val="BodyB"/>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contextualSpacing/>
        <w:rPr>
          <w:rFonts w:asciiTheme="minorHAnsi" w:eastAsia="Cambria" w:hAnsiTheme="minorHAnsi" w:cstheme="minorHAnsi"/>
          <w:i/>
          <w:iCs/>
          <w:color w:val="auto"/>
        </w:rPr>
      </w:pPr>
      <w:r w:rsidRPr="00421591">
        <w:rPr>
          <w:rFonts w:asciiTheme="minorHAnsi" w:eastAsia="Cambria" w:hAnsiTheme="minorHAnsi" w:cstheme="minorHAnsi"/>
          <w:i/>
          <w:iCs/>
          <w:color w:val="auto"/>
        </w:rPr>
        <w:t>Optional: Have the kids repeat phrases of the prayer after you.</w:t>
      </w:r>
    </w:p>
    <w:p w14:paraId="61B87D43" w14:textId="77777777" w:rsidR="00CE7640" w:rsidRPr="00891C1C" w:rsidRDefault="00CE7640" w:rsidP="00CE7640">
      <w:pPr>
        <w:autoSpaceDE w:val="0"/>
        <w:autoSpaceDN w:val="0"/>
        <w:adjustRightInd w:val="0"/>
        <w:contextualSpacing/>
        <w:rPr>
          <w:rFonts w:asciiTheme="minorHAnsi" w:hAnsiTheme="minorHAnsi" w:cstheme="minorHAnsi"/>
        </w:rPr>
      </w:pPr>
    </w:p>
    <w:p w14:paraId="7DAA508C" w14:textId="2E03170C" w:rsidR="00CE7640" w:rsidRPr="007B45DB" w:rsidRDefault="00FD7A86" w:rsidP="000F4757">
      <w:pPr>
        <w:shd w:val="clear" w:color="auto" w:fill="D9D9D9" w:themeFill="background1" w:themeFillShade="D9"/>
        <w:autoSpaceDE w:val="0"/>
        <w:autoSpaceDN w:val="0"/>
        <w:adjustRightInd w:val="0"/>
        <w:contextualSpacing/>
        <w:rPr>
          <w:rFonts w:asciiTheme="minorHAnsi" w:hAnsiTheme="minorHAnsi" w:cstheme="minorHAnsi"/>
          <w:i/>
          <w:iCs/>
        </w:rPr>
      </w:pPr>
      <w:r w:rsidRPr="00FD7A86">
        <w:rPr>
          <w:rFonts w:asciiTheme="minorHAnsi" w:hAnsiTheme="minorHAnsi" w:cstheme="minorHAnsi"/>
          <w:i/>
          <w:iCs/>
        </w:rPr>
        <w:t>Dear God, thank You for teaching us that we can obey Your Word. Help us to always follow Your ways as we learn more about You. We love You. Amen.</w:t>
      </w:r>
    </w:p>
    <w:p w14:paraId="09E10991" w14:textId="77777777" w:rsidR="00CE7640" w:rsidRPr="00891C1C" w:rsidRDefault="00CE7640" w:rsidP="00CE7640">
      <w:pPr>
        <w:autoSpaceDE w:val="0"/>
        <w:autoSpaceDN w:val="0"/>
        <w:adjustRightInd w:val="0"/>
        <w:contextualSpacing/>
        <w:rPr>
          <w:rFonts w:asciiTheme="minorHAnsi" w:hAnsiTheme="minorHAnsi" w:cstheme="minorHAnsi"/>
        </w:rPr>
      </w:pPr>
    </w:p>
    <w:p w14:paraId="1938B926" w14:textId="77777777" w:rsidR="00CE7640" w:rsidRPr="00891C1C" w:rsidRDefault="00CE7640" w:rsidP="00CE7640">
      <w:pPr>
        <w:pStyle w:val="BodyA"/>
        <w:contextualSpacing/>
        <w:rPr>
          <w:rFonts w:asciiTheme="minorHAnsi" w:eastAsia="Cambria" w:hAnsiTheme="minorHAnsi" w:cstheme="minorHAnsi"/>
          <w:b/>
          <w:bCs/>
          <w:color w:val="auto"/>
        </w:rPr>
      </w:pPr>
      <w:r w:rsidRPr="00891C1C">
        <w:rPr>
          <w:rFonts w:asciiTheme="minorHAnsi" w:eastAsia="Cambria" w:hAnsiTheme="minorHAnsi" w:cstheme="minorHAnsi"/>
          <w:b/>
          <w:bCs/>
          <w:color w:val="auto"/>
        </w:rPr>
        <w:t xml:space="preserve">Faith Verse </w:t>
      </w:r>
    </w:p>
    <w:p w14:paraId="3023A67F" w14:textId="6E7A46D3" w:rsidR="00CE7640" w:rsidRPr="00891C1C" w:rsidRDefault="00407AFA" w:rsidP="00CE7640">
      <w:pPr>
        <w:autoSpaceDE w:val="0"/>
        <w:autoSpaceDN w:val="0"/>
        <w:adjustRightInd w:val="0"/>
        <w:rPr>
          <w:rFonts w:asciiTheme="minorHAnsi" w:hAnsiTheme="minorHAnsi" w:cstheme="minorHAnsi"/>
        </w:rPr>
      </w:pPr>
      <w:r w:rsidRPr="00421591">
        <w:rPr>
          <w:rFonts w:asciiTheme="minorHAnsi" w:hAnsiTheme="minorHAnsi" w:cstheme="minorHAnsi"/>
        </w:rPr>
        <w:t>If we want to follow God’s Word, we have to know God’s Word. Let’s take some time and practice our Faith Verse</w:t>
      </w:r>
      <w:r w:rsidR="00CE7640" w:rsidRPr="00891C1C">
        <w:rPr>
          <w:rFonts w:asciiTheme="minorHAnsi" w:hAnsiTheme="minorHAnsi" w:cstheme="minorHAnsi"/>
        </w:rPr>
        <w:t>.</w:t>
      </w:r>
    </w:p>
    <w:p w14:paraId="62B718BF" w14:textId="7E424E22" w:rsidR="00891C1C" w:rsidRPr="00C421E9" w:rsidRDefault="00891C1C" w:rsidP="00693962">
      <w:pPr>
        <w:pStyle w:val="BodyAAA"/>
        <w:numPr>
          <w:ilvl w:val="0"/>
          <w:numId w:val="38"/>
        </w:numPr>
        <w:contextualSpacing/>
        <w:outlineLvl w:val="0"/>
        <w:rPr>
          <w:rFonts w:ascii="Calibri" w:eastAsia="Cambria" w:hAnsi="Calibri" w:cs="Calibri"/>
          <w:b/>
          <w:bCs/>
          <w:i/>
          <w:iCs/>
          <w:color w:val="000000" w:themeColor="text1"/>
          <w:sz w:val="24"/>
          <w:szCs w:val="24"/>
          <w:u w:color="FF0000"/>
        </w:rPr>
      </w:pPr>
      <w:r w:rsidRPr="00C421E9">
        <w:rPr>
          <w:rFonts w:ascii="Calibri" w:hAnsi="Calibri" w:cs="Calibri"/>
          <w:i/>
          <w:iCs/>
          <w:color w:val="000000" w:themeColor="text1"/>
          <w:sz w:val="24"/>
          <w:szCs w:val="24"/>
          <w:u w:color="E36C0A"/>
        </w:rPr>
        <w:t>Show</w:t>
      </w:r>
      <w:r w:rsidRPr="00C421E9">
        <w:rPr>
          <w:rFonts w:ascii="Calibri" w:hAnsi="Calibri" w:cs="Calibri"/>
          <w:i/>
          <w:iCs/>
          <w:color w:val="000000" w:themeColor="text1"/>
          <w:sz w:val="24"/>
          <w:szCs w:val="24"/>
        </w:rPr>
        <w:t xml:space="preserve"> the </w:t>
      </w:r>
      <w:r w:rsidRPr="00C421E9">
        <w:rPr>
          <w:rFonts w:ascii="Calibri" w:hAnsi="Calibri" w:cs="Calibri"/>
          <w:b/>
          <w:bCs/>
          <w:i/>
          <w:iCs/>
          <w:color w:val="000000" w:themeColor="text1"/>
          <w:sz w:val="24"/>
          <w:szCs w:val="24"/>
        </w:rPr>
        <w:t>Faith Verse Slide</w:t>
      </w:r>
      <w:r w:rsidR="00E513FD">
        <w:rPr>
          <w:rFonts w:ascii="Calibri" w:hAnsi="Calibri" w:cs="Calibri"/>
          <w:b/>
          <w:bCs/>
          <w:i/>
          <w:iCs/>
          <w:color w:val="000000" w:themeColor="text1"/>
          <w:sz w:val="24"/>
          <w:szCs w:val="24"/>
        </w:rPr>
        <w:t xml:space="preserve"> </w:t>
      </w:r>
      <w:r w:rsidR="00E513FD" w:rsidRPr="00D0319B">
        <w:rPr>
          <w:rFonts w:ascii="Calibri" w:hAnsi="Calibri" w:cs="Calibri"/>
          <w:i/>
          <w:iCs/>
          <w:color w:val="000000" w:themeColor="text1"/>
          <w:sz w:val="24"/>
          <w:szCs w:val="24"/>
        </w:rPr>
        <w:t>or</w:t>
      </w:r>
      <w:r w:rsidR="00E513FD">
        <w:rPr>
          <w:rFonts w:ascii="Calibri" w:hAnsi="Calibri" w:cs="Calibri"/>
          <w:b/>
          <w:bCs/>
          <w:i/>
          <w:iCs/>
          <w:color w:val="000000" w:themeColor="text1"/>
          <w:sz w:val="24"/>
          <w:szCs w:val="24"/>
        </w:rPr>
        <w:t xml:space="preserve"> </w:t>
      </w:r>
      <w:r w:rsidR="00E513FD" w:rsidRPr="00E513FD">
        <w:rPr>
          <w:rFonts w:ascii="Calibri" w:hAnsi="Calibri" w:cs="Calibri"/>
          <w:b/>
          <w:bCs/>
          <w:i/>
          <w:iCs/>
          <w:color w:val="000000" w:themeColor="text1"/>
          <w:sz w:val="24"/>
          <w:szCs w:val="24"/>
          <w:u w:val="single"/>
        </w:rPr>
        <w:t>Motion Graphic</w:t>
      </w:r>
      <w:r w:rsidRPr="00D0319B">
        <w:rPr>
          <w:rFonts w:ascii="Calibri" w:hAnsi="Calibri" w:cs="Calibri"/>
          <w:i/>
          <w:iCs/>
          <w:color w:val="000000" w:themeColor="text1"/>
          <w:sz w:val="24"/>
          <w:szCs w:val="24"/>
        </w:rPr>
        <w:t>.</w:t>
      </w:r>
    </w:p>
    <w:p w14:paraId="253D4396" w14:textId="77777777" w:rsidR="00891C1C" w:rsidRPr="00C421E9" w:rsidRDefault="00891C1C" w:rsidP="00891C1C">
      <w:pPr>
        <w:contextualSpacing/>
        <w:rPr>
          <w:rFonts w:ascii="Calibri" w:eastAsia="Cambria" w:hAnsi="Calibri" w:cs="Calibri"/>
          <w:color w:val="000000" w:themeColor="text1"/>
          <w:u w:color="FF0000"/>
        </w:rPr>
      </w:pPr>
    </w:p>
    <w:p w14:paraId="3A56900F" w14:textId="77777777" w:rsidR="00891C1C" w:rsidRPr="00C421E9" w:rsidRDefault="00891C1C" w:rsidP="00891C1C">
      <w:pPr>
        <w:contextualSpacing/>
        <w:rPr>
          <w:rFonts w:ascii="Calibri" w:eastAsia="Cambria" w:hAnsi="Calibri" w:cs="Calibri"/>
          <w:i/>
          <w:iCs/>
          <w:u w:color="FF0000"/>
        </w:rPr>
      </w:pPr>
      <w:r w:rsidRPr="00C421E9">
        <w:rPr>
          <w:rFonts w:ascii="Calibri" w:eastAsia="Cambria" w:hAnsi="Calibri" w:cs="Calibri"/>
          <w:b/>
          <w:bCs/>
          <w:i/>
          <w:iCs/>
          <w:u w:color="FF0000"/>
        </w:rPr>
        <w:lastRenderedPageBreak/>
        <w:t xml:space="preserve">   </w:t>
      </w:r>
      <w:r w:rsidRPr="00C421E9">
        <w:rPr>
          <w:rFonts w:ascii="Calibri" w:hAnsi="Calibri" w:cs="Calibri"/>
          <w:color w:val="1A1918"/>
        </w:rPr>
        <w:fldChar w:fldCharType="begin"/>
      </w:r>
      <w:r w:rsidRPr="00C421E9">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C421E9">
        <w:rPr>
          <w:rFonts w:ascii="Calibri" w:hAnsi="Calibri" w:cs="Calibri"/>
          <w:color w:val="1A1918"/>
        </w:rPr>
        <w:fldChar w:fldCharType="separate"/>
      </w:r>
      <w:r w:rsidRPr="00C421E9">
        <w:rPr>
          <w:rFonts w:ascii="Calibri" w:hAnsi="Calibri" w:cs="Calibri"/>
          <w:noProof/>
          <w:color w:val="1A1918"/>
        </w:rPr>
        <w:drawing>
          <wp:inline distT="0" distB="0" distL="0" distR="0" wp14:anchorId="3CBD9069" wp14:editId="4F59D0B4">
            <wp:extent cx="2286000" cy="1287117"/>
            <wp:effectExtent l="12700" t="12700" r="12700" b="8890"/>
            <wp:docPr id="741973758" name="Picture 6" descr="A yellow and blue rectangl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73758" name="Picture 6" descr="A yellow and blue rectangle with blue tex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C421E9">
        <w:rPr>
          <w:rFonts w:ascii="Calibri" w:hAnsi="Calibri" w:cs="Calibri"/>
          <w:color w:val="1A1918"/>
        </w:rPr>
        <w:fldChar w:fldCharType="end"/>
      </w:r>
    </w:p>
    <w:p w14:paraId="25E15CA1" w14:textId="77777777" w:rsidR="00CE7640" w:rsidRPr="00891C1C" w:rsidRDefault="00CE7640" w:rsidP="00CE7640">
      <w:pPr>
        <w:autoSpaceDE w:val="0"/>
        <w:autoSpaceDN w:val="0"/>
        <w:adjustRightInd w:val="0"/>
        <w:contextualSpacing/>
        <w:rPr>
          <w:rFonts w:asciiTheme="minorHAnsi" w:hAnsiTheme="minorHAnsi" w:cstheme="minorHAnsi"/>
        </w:rPr>
      </w:pPr>
    </w:p>
    <w:p w14:paraId="51AB4369" w14:textId="6DF0F209" w:rsidR="00CE7640" w:rsidRPr="00891C1C" w:rsidRDefault="00C314B2" w:rsidP="00CE7640">
      <w:pPr>
        <w:autoSpaceDE w:val="0"/>
        <w:autoSpaceDN w:val="0"/>
        <w:adjustRightInd w:val="0"/>
        <w:contextualSpacing/>
        <w:rPr>
          <w:rFonts w:asciiTheme="minorHAnsi" w:hAnsiTheme="minorHAnsi" w:cstheme="minorHAnsi"/>
        </w:rPr>
      </w:pPr>
      <w:r w:rsidRPr="00421591">
        <w:rPr>
          <w:rFonts w:asciiTheme="minorHAnsi" w:hAnsiTheme="minorHAnsi" w:cstheme="minorHAnsi"/>
        </w:rPr>
        <w:t xml:space="preserve">2 Timothy 3:16 </w:t>
      </w:r>
      <w:r w:rsidR="00CE7640" w:rsidRPr="00891C1C">
        <w:rPr>
          <w:rFonts w:asciiTheme="minorHAnsi" w:hAnsiTheme="minorHAnsi" w:cstheme="minorHAnsi"/>
        </w:rPr>
        <w:t>(NLT)</w:t>
      </w:r>
    </w:p>
    <w:p w14:paraId="3245F274" w14:textId="3E0C71A2" w:rsidR="00CE7640" w:rsidRPr="00891C1C" w:rsidRDefault="007C021A" w:rsidP="00CE7640">
      <w:pPr>
        <w:autoSpaceDE w:val="0"/>
        <w:autoSpaceDN w:val="0"/>
        <w:adjustRightInd w:val="0"/>
        <w:contextualSpacing/>
        <w:rPr>
          <w:rFonts w:asciiTheme="minorHAnsi" w:hAnsiTheme="minorHAnsi" w:cstheme="minorHAnsi"/>
        </w:rPr>
      </w:pPr>
      <w:r w:rsidRPr="00421591">
        <w:rPr>
          <w:rFonts w:asciiTheme="minorHAnsi" w:hAnsiTheme="minorHAnsi" w:cstheme="minorHAnsi"/>
        </w:rPr>
        <w:t>All Scripture is inspired by God and is useful to teach us what is true.</w:t>
      </w:r>
    </w:p>
    <w:p w14:paraId="598AFDEF" w14:textId="77777777" w:rsidR="00891C1C" w:rsidRDefault="00891C1C" w:rsidP="00693962">
      <w:pPr>
        <w:spacing w:before="2"/>
        <w:rPr>
          <w:rFonts w:asciiTheme="minorHAnsi" w:eastAsia="Cambria" w:hAnsiTheme="minorHAnsi" w:cstheme="minorHAnsi"/>
        </w:rPr>
      </w:pPr>
    </w:p>
    <w:p w14:paraId="0C6223E4" w14:textId="77777777" w:rsidR="004C2246" w:rsidRPr="00421591" w:rsidRDefault="004C2246" w:rsidP="004C2246">
      <w:pPr>
        <w:autoSpaceDE w:val="0"/>
        <w:autoSpaceDN w:val="0"/>
        <w:adjustRightInd w:val="0"/>
        <w:rPr>
          <w:rFonts w:asciiTheme="minorHAnsi" w:hAnsiTheme="minorHAnsi" w:cstheme="minorHAnsi"/>
        </w:rPr>
      </w:pPr>
      <w:r w:rsidRPr="00421591">
        <w:rPr>
          <w:rFonts w:asciiTheme="minorHAnsi" w:hAnsiTheme="minorHAnsi" w:cstheme="minorHAnsi"/>
        </w:rPr>
        <w:t>Let’s say it together and do the actions.</w:t>
      </w:r>
    </w:p>
    <w:p w14:paraId="057E7D72" w14:textId="77777777" w:rsidR="00271CA4" w:rsidRDefault="00271CA4" w:rsidP="00693962">
      <w:pPr>
        <w:spacing w:before="2"/>
        <w:rPr>
          <w:rFonts w:asciiTheme="minorHAnsi" w:eastAsia="Cambria" w:hAnsiTheme="minorHAnsi" w:cstheme="minorHAnsi"/>
        </w:rPr>
      </w:pPr>
    </w:p>
    <w:p w14:paraId="2AAAC8AF"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2 Timothy </w:t>
      </w:r>
      <w:r w:rsidRPr="00421591">
        <w:rPr>
          <w:rFonts w:asciiTheme="minorHAnsi" w:hAnsiTheme="minorHAnsi" w:cstheme="minorHAnsi"/>
          <w:i/>
        </w:rPr>
        <w:t>(hands at waist, spread apart, palms up and out)</w:t>
      </w:r>
    </w:p>
    <w:p w14:paraId="74E1A65B"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3: </w:t>
      </w:r>
      <w:r w:rsidRPr="00421591">
        <w:rPr>
          <w:rFonts w:asciiTheme="minorHAnsi" w:hAnsiTheme="minorHAnsi" w:cstheme="minorHAnsi"/>
          <w:i/>
        </w:rPr>
        <w:t>(hands together like a clap)</w:t>
      </w:r>
    </w:p>
    <w:p w14:paraId="0FB7E786"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16 </w:t>
      </w:r>
      <w:r w:rsidRPr="00421591">
        <w:rPr>
          <w:rFonts w:asciiTheme="minorHAnsi" w:hAnsiTheme="minorHAnsi" w:cstheme="minorHAnsi"/>
          <w:i/>
        </w:rPr>
        <w:t>(hands opened to “book”)</w:t>
      </w:r>
    </w:p>
    <w:p w14:paraId="1D39B9E7" w14:textId="77777777" w:rsidR="001253CE" w:rsidRPr="00421591" w:rsidRDefault="001253CE" w:rsidP="001253CE">
      <w:pPr>
        <w:pStyle w:val="BodyText"/>
        <w:rPr>
          <w:rFonts w:asciiTheme="minorHAnsi" w:hAnsiTheme="minorHAnsi" w:cstheme="minorHAnsi"/>
          <w:i/>
        </w:rPr>
      </w:pPr>
    </w:p>
    <w:p w14:paraId="4A9D8B90"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All Scripture is inspired </w:t>
      </w:r>
      <w:r w:rsidRPr="00421591">
        <w:rPr>
          <w:rFonts w:asciiTheme="minorHAnsi" w:hAnsiTheme="minorHAnsi" w:cstheme="minorHAnsi"/>
          <w:bCs/>
          <w:i/>
          <w:iCs/>
        </w:rPr>
        <w:t>(</w:t>
      </w:r>
      <w:r w:rsidRPr="00421591">
        <w:rPr>
          <w:rFonts w:asciiTheme="minorHAnsi" w:hAnsiTheme="minorHAnsi" w:cstheme="minorHAnsi"/>
          <w:i/>
        </w:rPr>
        <w:t>hold out hands in front, palms up)</w:t>
      </w:r>
    </w:p>
    <w:p w14:paraId="18FFF971"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by God </w:t>
      </w:r>
      <w:r w:rsidRPr="00421591">
        <w:rPr>
          <w:rFonts w:asciiTheme="minorHAnsi" w:hAnsiTheme="minorHAnsi" w:cstheme="minorHAnsi"/>
          <w:bCs/>
          <w:i/>
          <w:iCs/>
        </w:rPr>
        <w:t>(</w:t>
      </w:r>
      <w:r w:rsidRPr="00421591">
        <w:rPr>
          <w:rFonts w:asciiTheme="minorHAnsi" w:hAnsiTheme="minorHAnsi" w:cstheme="minorHAnsi"/>
          <w:i/>
        </w:rPr>
        <w:t>point up)</w:t>
      </w:r>
    </w:p>
    <w:p w14:paraId="2F112DA2" w14:textId="77777777" w:rsidR="001253CE" w:rsidRPr="00421591" w:rsidRDefault="001253CE" w:rsidP="001253CE">
      <w:pPr>
        <w:ind w:left="105"/>
        <w:rPr>
          <w:rFonts w:asciiTheme="minorHAnsi" w:hAnsiTheme="minorHAnsi" w:cstheme="minorHAnsi"/>
          <w:i/>
        </w:rPr>
      </w:pPr>
      <w:r w:rsidRPr="00421591">
        <w:rPr>
          <w:rFonts w:asciiTheme="minorHAnsi" w:hAnsiTheme="minorHAnsi" w:cstheme="minorHAnsi"/>
          <w:b/>
        </w:rPr>
        <w:t xml:space="preserve">and is useful to teach us </w:t>
      </w:r>
      <w:r w:rsidRPr="00421591">
        <w:rPr>
          <w:rFonts w:asciiTheme="minorHAnsi" w:hAnsiTheme="minorHAnsi" w:cstheme="minorHAnsi"/>
          <w:i/>
        </w:rPr>
        <w:t>(roll hands over each other)</w:t>
      </w:r>
    </w:p>
    <w:p w14:paraId="41106190" w14:textId="77777777" w:rsidR="001253CE" w:rsidRDefault="001253CE" w:rsidP="001253CE">
      <w:pPr>
        <w:ind w:left="105"/>
        <w:rPr>
          <w:rFonts w:asciiTheme="minorHAnsi" w:hAnsiTheme="minorHAnsi" w:cstheme="minorHAnsi"/>
          <w:i/>
        </w:rPr>
      </w:pPr>
      <w:r w:rsidRPr="00421591">
        <w:rPr>
          <w:rFonts w:asciiTheme="minorHAnsi" w:hAnsiTheme="minorHAnsi" w:cstheme="minorHAnsi"/>
          <w:b/>
        </w:rPr>
        <w:t xml:space="preserve">what is true. </w:t>
      </w:r>
      <w:r w:rsidRPr="00421591">
        <w:rPr>
          <w:rFonts w:asciiTheme="minorHAnsi" w:hAnsiTheme="minorHAnsi" w:cstheme="minorHAnsi"/>
          <w:i/>
        </w:rPr>
        <w:t>(two thumbs up)</w:t>
      </w:r>
    </w:p>
    <w:p w14:paraId="4240623A" w14:textId="77777777" w:rsidR="001253CE" w:rsidRPr="00421591" w:rsidRDefault="001253CE" w:rsidP="001253CE">
      <w:pPr>
        <w:ind w:left="105"/>
        <w:rPr>
          <w:rFonts w:asciiTheme="minorHAnsi" w:hAnsiTheme="minorHAnsi" w:cstheme="minorHAnsi"/>
          <w:i/>
        </w:rPr>
      </w:pPr>
    </w:p>
    <w:p w14:paraId="443C9CE1" w14:textId="77777777" w:rsidR="00891C1C" w:rsidRPr="00891C1C" w:rsidRDefault="00891C1C" w:rsidP="00891C1C">
      <w:pPr>
        <w:spacing w:before="2"/>
        <w:rPr>
          <w:rFonts w:asciiTheme="minorHAnsi" w:hAnsiTheme="minorHAnsi" w:cstheme="minorHAnsi"/>
          <w:b/>
          <w:bCs/>
          <w:i/>
        </w:rPr>
      </w:pPr>
      <w:r w:rsidRPr="00891C1C">
        <w:rPr>
          <w:rFonts w:asciiTheme="minorHAnsi" w:eastAsia="Cambria" w:hAnsiTheme="minorHAnsi" w:cstheme="minorHAnsi"/>
          <w:b/>
          <w:bCs/>
        </w:rPr>
        <w:t>Closing</w:t>
      </w:r>
    </w:p>
    <w:p w14:paraId="49BF9CA6" w14:textId="4A6457D8" w:rsidR="00F27D2F" w:rsidRPr="00421591" w:rsidRDefault="00F27D2F" w:rsidP="00F27D2F">
      <w:pPr>
        <w:autoSpaceDE w:val="0"/>
        <w:autoSpaceDN w:val="0"/>
        <w:adjustRightInd w:val="0"/>
        <w:rPr>
          <w:rFonts w:asciiTheme="minorHAnsi" w:hAnsiTheme="minorHAnsi" w:cstheme="minorHAnsi"/>
        </w:rPr>
      </w:pPr>
      <w:r w:rsidRPr="00421591">
        <w:rPr>
          <w:rFonts w:asciiTheme="minorHAnsi" w:hAnsiTheme="minorHAnsi" w:cstheme="minorHAnsi"/>
        </w:rPr>
        <w:t xml:space="preserve">Wow! We learned so much today. Raise your hand if you can tell me one thing you’ve learned. </w:t>
      </w:r>
      <w:r w:rsidRPr="00421591">
        <w:rPr>
          <w:rFonts w:asciiTheme="minorHAnsi" w:hAnsiTheme="minorHAnsi" w:cstheme="minorHAnsi"/>
          <w:i/>
          <w:iCs/>
        </w:rPr>
        <w:t>(Allow responses.)</w:t>
      </w:r>
      <w:r w:rsidRPr="00421591">
        <w:rPr>
          <w:rFonts w:asciiTheme="minorHAnsi" w:hAnsiTheme="minorHAnsi" w:cstheme="minorHAnsi"/>
        </w:rPr>
        <w:t xml:space="preserve"> That’s awesome! I love that we can all come together and learn so much. </w:t>
      </w:r>
    </w:p>
    <w:p w14:paraId="56E97BA6" w14:textId="77777777" w:rsidR="00F27D2F" w:rsidRPr="00421591" w:rsidRDefault="00F27D2F" w:rsidP="005F715C">
      <w:pPr>
        <w:numPr>
          <w:ilvl w:val="0"/>
          <w:numId w:val="54"/>
        </w:numPr>
        <w:tabs>
          <w:tab w:val="left" w:pos="360"/>
          <w:tab w:val="left" w:pos="720"/>
        </w:tabs>
        <w:autoSpaceDE w:val="0"/>
        <w:autoSpaceDN w:val="0"/>
        <w:adjustRightInd w:val="0"/>
        <w:rPr>
          <w:rFonts w:asciiTheme="minorHAnsi" w:hAnsiTheme="minorHAnsi" w:cstheme="minorHAnsi"/>
          <w:i/>
          <w:iCs/>
        </w:rPr>
      </w:pPr>
      <w:r w:rsidRPr="00421591">
        <w:rPr>
          <w:rFonts w:asciiTheme="minorHAnsi" w:hAnsiTheme="minorHAnsi" w:cstheme="minorHAnsi"/>
          <w:i/>
          <w:iCs/>
        </w:rPr>
        <w:t xml:space="preserve">Play the </w:t>
      </w:r>
      <w:r w:rsidRPr="00421591">
        <w:rPr>
          <w:rFonts w:asciiTheme="minorHAnsi" w:hAnsiTheme="minorHAnsi" w:cstheme="minorHAnsi"/>
          <w:b/>
          <w:bCs/>
          <w:i/>
          <w:iCs/>
        </w:rPr>
        <w:t>Faith Fact Sound</w:t>
      </w:r>
      <w:r w:rsidRPr="00421591">
        <w:rPr>
          <w:rFonts w:asciiTheme="minorHAnsi" w:hAnsiTheme="minorHAnsi" w:cstheme="minorHAnsi"/>
          <w:i/>
          <w:iCs/>
        </w:rPr>
        <w:t xml:space="preserve"> video (bell ringing). </w:t>
      </w:r>
    </w:p>
    <w:p w14:paraId="418176DC" w14:textId="77777777" w:rsidR="00891C1C" w:rsidRPr="00A64051" w:rsidRDefault="00891C1C" w:rsidP="00891C1C">
      <w:pPr>
        <w:contextualSpacing/>
        <w:rPr>
          <w:rFonts w:asciiTheme="minorHAnsi" w:hAnsiTheme="minorHAnsi" w:cstheme="minorHAnsi"/>
          <w:i/>
          <w:iCs/>
        </w:rPr>
      </w:pPr>
    </w:p>
    <w:p w14:paraId="1EB9BCE0" w14:textId="77777777" w:rsidR="00891C1C" w:rsidRPr="00A64051" w:rsidRDefault="00891C1C" w:rsidP="00891C1C">
      <w:pPr>
        <w:contextualSpacing/>
        <w:rPr>
          <w:rFonts w:asciiTheme="minorHAnsi" w:hAnsiTheme="minorHAnsi" w:cstheme="minorHAnsi"/>
          <w:i/>
          <w:iCs/>
        </w:rPr>
      </w:pPr>
      <w:r w:rsidRPr="00A64051">
        <w:rPr>
          <w:rFonts w:asciiTheme="minorHAnsi" w:hAnsiTheme="minorHAnsi" w:cstheme="minorHAnsi"/>
          <w:b/>
          <w:bCs/>
          <w:i/>
          <w:iCs/>
          <w:noProof/>
        </w:rPr>
        <w:drawing>
          <wp:inline distT="0" distB="0" distL="0" distR="0" wp14:anchorId="43A86AF3" wp14:editId="2F1BB2C9">
            <wp:extent cx="2286000" cy="1289304"/>
            <wp:effectExtent l="0" t="0" r="0" b="635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68FA6E1" w14:textId="77777777" w:rsidR="00891C1C" w:rsidRPr="00A64051" w:rsidRDefault="00891C1C" w:rsidP="00891C1C">
      <w:pPr>
        <w:pStyle w:val="Default"/>
        <w:ind w:left="720"/>
        <w:contextualSpacing/>
        <w:rPr>
          <w:rFonts w:asciiTheme="minorHAnsi" w:eastAsia="Cambria" w:hAnsiTheme="minorHAnsi" w:cstheme="minorHAnsi"/>
          <w:b/>
          <w:bCs/>
          <w:color w:val="auto"/>
          <w:sz w:val="24"/>
          <w:szCs w:val="24"/>
          <w:u w:color="00B0F0"/>
          <w:shd w:val="clear" w:color="auto" w:fill="FEFFFF"/>
        </w:rPr>
      </w:pPr>
    </w:p>
    <w:p w14:paraId="4401D5E5" w14:textId="77777777" w:rsidR="00891C1C" w:rsidRPr="00A64051" w:rsidRDefault="00891C1C" w:rsidP="005F715C">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rPr>
      </w:pPr>
      <w:r w:rsidRPr="00A64051">
        <w:rPr>
          <w:rFonts w:asciiTheme="minorHAnsi" w:hAnsiTheme="minorHAnsi" w:cstheme="minorHAnsi"/>
          <w:i/>
          <w:iCs/>
        </w:rPr>
        <w:t xml:space="preserve">Show the </w:t>
      </w:r>
      <w:r w:rsidRPr="00A64051">
        <w:rPr>
          <w:rFonts w:asciiTheme="minorHAnsi" w:hAnsiTheme="minorHAnsi" w:cstheme="minorHAnsi"/>
          <w:b/>
          <w:bCs/>
          <w:i/>
          <w:iCs/>
        </w:rPr>
        <w:t>Faith Fact Slide</w:t>
      </w:r>
      <w:r w:rsidR="005A4979">
        <w:rPr>
          <w:rFonts w:asciiTheme="minorHAnsi" w:hAnsiTheme="minorHAnsi" w:cstheme="minorHAnsi"/>
          <w:b/>
          <w:bCs/>
          <w:i/>
          <w:iCs/>
        </w:rPr>
        <w:t xml:space="preserve"> </w:t>
      </w:r>
      <w:r w:rsidR="005A4979" w:rsidRPr="00287B80">
        <w:rPr>
          <w:rFonts w:asciiTheme="minorHAnsi" w:hAnsiTheme="minorHAnsi" w:cstheme="minorHAnsi"/>
          <w:i/>
          <w:iCs/>
        </w:rPr>
        <w:t>or</w:t>
      </w:r>
      <w:r w:rsidR="005A4979">
        <w:rPr>
          <w:rFonts w:asciiTheme="minorHAnsi" w:hAnsiTheme="minorHAnsi" w:cstheme="minorHAnsi"/>
          <w:b/>
          <w:bCs/>
          <w:i/>
          <w:iCs/>
        </w:rPr>
        <w:t xml:space="preserve"> </w:t>
      </w:r>
      <w:r w:rsidR="005A4979" w:rsidRPr="005A4979">
        <w:rPr>
          <w:rFonts w:asciiTheme="minorHAnsi" w:hAnsiTheme="minorHAnsi" w:cstheme="minorHAnsi"/>
          <w:b/>
          <w:bCs/>
          <w:i/>
          <w:iCs/>
          <w:u w:val="single"/>
        </w:rPr>
        <w:t>Motion Graphic</w:t>
      </w:r>
      <w:r w:rsidRPr="00287B80">
        <w:rPr>
          <w:rFonts w:asciiTheme="minorHAnsi" w:hAnsiTheme="minorHAnsi" w:cstheme="minorHAnsi"/>
          <w:i/>
          <w:iCs/>
        </w:rPr>
        <w:t>.</w:t>
      </w:r>
    </w:p>
    <w:p w14:paraId="15777B79" w14:textId="77777777" w:rsidR="00891C1C" w:rsidRPr="00A64051" w:rsidRDefault="00891C1C" w:rsidP="00891C1C">
      <w:pPr>
        <w:pStyle w:val="BodyA"/>
        <w:contextualSpacing/>
        <w:rPr>
          <w:rFonts w:asciiTheme="minorHAnsi" w:eastAsia="Cambria" w:hAnsiTheme="minorHAnsi" w:cstheme="minorHAnsi"/>
          <w:b/>
          <w:bCs/>
          <w:color w:val="auto"/>
          <w:shd w:val="clear" w:color="auto" w:fill="FEFFFF"/>
        </w:rPr>
      </w:pPr>
    </w:p>
    <w:p w14:paraId="23C89D29" w14:textId="77777777" w:rsidR="00891C1C" w:rsidRPr="00A64051" w:rsidRDefault="002802A4" w:rsidP="00891C1C">
      <w:pPr>
        <w:pStyle w:val="BodyA"/>
        <w:contextualSpacing/>
        <w:rPr>
          <w:rFonts w:asciiTheme="minorHAnsi" w:eastAsia="Cambria" w:hAnsiTheme="minorHAnsi" w:cstheme="minorHAnsi"/>
          <w:i/>
          <w:iCs/>
          <w:color w:val="auto"/>
          <w:shd w:val="clear" w:color="auto" w:fill="FFFF00"/>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54A69FEF" wp14:editId="47A9AB76">
            <wp:extent cx="2292095" cy="1289303"/>
            <wp:effectExtent l="0" t="0" r="0" b="6350"/>
            <wp:docPr id="12640526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52666"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5" cy="1289303"/>
                    </a:xfrm>
                    <a:prstGeom prst="rect">
                      <a:avLst/>
                    </a:prstGeom>
                    <a:noFill/>
                    <a:ln>
                      <a:noFill/>
                    </a:ln>
                  </pic:spPr>
                </pic:pic>
              </a:graphicData>
            </a:graphic>
          </wp:inline>
        </w:drawing>
      </w:r>
      <w:r w:rsidRPr="00C421E9">
        <w:rPr>
          <w:rFonts w:ascii="Calibri" w:hAnsi="Calibri" w:cs="Calibri"/>
        </w:rPr>
        <w:fldChar w:fldCharType="end"/>
      </w:r>
      <w:r w:rsidR="00891C1C" w:rsidRPr="00A64051">
        <w:rPr>
          <w:rFonts w:asciiTheme="minorHAnsi" w:eastAsia="Cambria" w:hAnsiTheme="minorHAnsi" w:cstheme="minorHAnsi"/>
          <w:i/>
          <w:iCs/>
          <w:color w:val="auto"/>
          <w:shd w:val="clear" w:color="auto" w:fill="FFFF00"/>
        </w:rPr>
        <w:t xml:space="preserve"> </w:t>
      </w:r>
    </w:p>
    <w:p w14:paraId="6241FD51" w14:textId="77777777" w:rsidR="00891C1C" w:rsidRPr="00A64051" w:rsidRDefault="00891C1C" w:rsidP="00891C1C">
      <w:pPr>
        <w:pStyle w:val="BodyA"/>
        <w:contextualSpacing/>
        <w:rPr>
          <w:rStyle w:val="text"/>
          <w:rFonts w:asciiTheme="minorHAnsi" w:eastAsia="Cambria" w:hAnsiTheme="minorHAnsi" w:cstheme="minorHAnsi"/>
          <w:color w:val="auto"/>
        </w:rPr>
      </w:pPr>
    </w:p>
    <w:p w14:paraId="189FFAF3" w14:textId="7E7036D4" w:rsidR="00891C1C" w:rsidRPr="00ED791A" w:rsidRDefault="00ED791A" w:rsidP="00891C1C">
      <w:pPr>
        <w:autoSpaceDE w:val="0"/>
        <w:autoSpaceDN w:val="0"/>
        <w:adjustRightInd w:val="0"/>
        <w:rPr>
          <w:rFonts w:asciiTheme="minorHAnsi" w:hAnsiTheme="minorHAnsi" w:cstheme="minorHAnsi"/>
        </w:rPr>
      </w:pPr>
      <w:r w:rsidRPr="00421591">
        <w:rPr>
          <w:rFonts w:asciiTheme="minorHAnsi" w:hAnsiTheme="minorHAnsi" w:cstheme="minorHAnsi"/>
        </w:rPr>
        <w:lastRenderedPageBreak/>
        <w:t xml:space="preserve">I know what that sound means. Do you? </w:t>
      </w:r>
      <w:r w:rsidRPr="00421591">
        <w:rPr>
          <w:rFonts w:asciiTheme="minorHAnsi" w:hAnsiTheme="minorHAnsi" w:cstheme="minorHAnsi"/>
          <w:i/>
          <w:iCs/>
        </w:rPr>
        <w:t xml:space="preserve">(Group response) </w:t>
      </w:r>
      <w:r w:rsidRPr="00421591">
        <w:rPr>
          <w:rFonts w:asciiTheme="minorHAnsi" w:hAnsiTheme="minorHAnsi" w:cstheme="minorHAnsi"/>
        </w:rPr>
        <w:t>Before we go, let’s say the Faith Fact one more time</w:t>
      </w:r>
      <w:r w:rsidR="00174756">
        <w:rPr>
          <w:rFonts w:asciiTheme="minorHAnsi" w:hAnsiTheme="minorHAnsi" w:cstheme="minorHAnsi"/>
        </w:rPr>
        <w:t>,</w:t>
      </w:r>
      <w:r w:rsidRPr="00421591">
        <w:rPr>
          <w:rFonts w:asciiTheme="minorHAnsi" w:hAnsiTheme="minorHAnsi" w:cstheme="minorHAnsi"/>
        </w:rPr>
        <w:t xml:space="preserve"> big and loud. </w:t>
      </w:r>
      <w:r w:rsidRPr="00421591">
        <w:rPr>
          <w:rFonts w:asciiTheme="minorHAnsi" w:hAnsiTheme="minorHAnsi" w:cstheme="minorHAnsi"/>
          <w:b/>
          <w:bCs/>
        </w:rPr>
        <w:t xml:space="preserve">I will obey God’s Word. </w:t>
      </w:r>
    </w:p>
    <w:p w14:paraId="006CDA0F" w14:textId="77777777" w:rsidR="00891C1C" w:rsidRPr="00A64051" w:rsidRDefault="00891C1C" w:rsidP="00891C1C">
      <w:pPr>
        <w:autoSpaceDE w:val="0"/>
        <w:autoSpaceDN w:val="0"/>
        <w:adjustRightInd w:val="0"/>
        <w:contextualSpacing/>
        <w:rPr>
          <w:rFonts w:asciiTheme="minorHAnsi" w:hAnsiTheme="minorHAnsi" w:cstheme="minorHAnsi"/>
        </w:rPr>
      </w:pPr>
    </w:p>
    <w:p w14:paraId="6AF63422" w14:textId="77777777" w:rsidR="00891C1C" w:rsidRPr="007B45DB" w:rsidRDefault="00891C1C" w:rsidP="00891C1C">
      <w:pPr>
        <w:autoSpaceDE w:val="0"/>
        <w:autoSpaceDN w:val="0"/>
        <w:adjustRightInd w:val="0"/>
        <w:contextualSpacing/>
        <w:rPr>
          <w:rFonts w:asciiTheme="minorHAnsi" w:hAnsiTheme="minorHAnsi" w:cstheme="minorHAnsi"/>
        </w:rPr>
      </w:pPr>
      <w:r w:rsidRPr="007B45DB">
        <w:rPr>
          <w:rFonts w:asciiTheme="minorHAnsi" w:hAnsiTheme="minorHAnsi" w:cstheme="minorHAnsi"/>
          <w:b/>
          <w:bCs/>
        </w:rPr>
        <w:t xml:space="preserve">Dismissal to Small Groups </w:t>
      </w:r>
    </w:p>
    <w:p w14:paraId="0174BFA4" w14:textId="77777777" w:rsidR="003B0A33" w:rsidRPr="00421591" w:rsidRDefault="003B0A33" w:rsidP="003B0A33">
      <w:pPr>
        <w:autoSpaceDE w:val="0"/>
        <w:autoSpaceDN w:val="0"/>
        <w:adjustRightInd w:val="0"/>
        <w:rPr>
          <w:rFonts w:asciiTheme="minorHAnsi" w:hAnsiTheme="minorHAnsi" w:cstheme="minorHAnsi"/>
        </w:rPr>
      </w:pPr>
      <w:r w:rsidRPr="00421591">
        <w:rPr>
          <w:rFonts w:asciiTheme="minorHAnsi" w:hAnsiTheme="minorHAnsi" w:cstheme="minorHAnsi"/>
        </w:rPr>
        <w:t>Great job! Let’s continue to have fun and learn to obey God’s Word in our circle times.</w:t>
      </w:r>
    </w:p>
    <w:p w14:paraId="76E8ADBA" w14:textId="77777777" w:rsidR="003B0A33" w:rsidRPr="00421591" w:rsidRDefault="003B0A33" w:rsidP="005F715C">
      <w:pPr>
        <w:numPr>
          <w:ilvl w:val="0"/>
          <w:numId w:val="55"/>
        </w:numPr>
        <w:tabs>
          <w:tab w:val="left" w:pos="720"/>
        </w:tabs>
        <w:autoSpaceDE w:val="0"/>
        <w:autoSpaceDN w:val="0"/>
        <w:adjustRightInd w:val="0"/>
        <w:rPr>
          <w:rFonts w:asciiTheme="minorHAnsi" w:hAnsiTheme="minorHAnsi" w:cstheme="minorHAnsi"/>
          <w:i/>
          <w:iCs/>
        </w:rPr>
      </w:pPr>
      <w:r w:rsidRPr="00421591">
        <w:rPr>
          <w:rFonts w:asciiTheme="minorHAnsi" w:hAnsiTheme="minorHAnsi" w:cstheme="minorHAnsi"/>
          <w:i/>
          <w:iCs/>
        </w:rPr>
        <w:t xml:space="preserve">Dismiss the kids by groups.  </w:t>
      </w:r>
    </w:p>
    <w:p w14:paraId="6467819B" w14:textId="77777777" w:rsidR="00891C1C" w:rsidRPr="00A64051" w:rsidRDefault="00891C1C" w:rsidP="00891C1C">
      <w:pPr>
        <w:autoSpaceDE w:val="0"/>
        <w:autoSpaceDN w:val="0"/>
        <w:adjustRightInd w:val="0"/>
        <w:contextualSpacing/>
        <w:rPr>
          <w:rFonts w:asciiTheme="minorHAnsi" w:hAnsiTheme="minorHAnsi" w:cstheme="minorHAnsi"/>
          <w:i/>
          <w:iCs/>
        </w:rPr>
      </w:pPr>
    </w:p>
    <w:p w14:paraId="71E3F75D" w14:textId="77777777" w:rsidR="00891C1C" w:rsidRPr="00A64051" w:rsidRDefault="00891C1C" w:rsidP="002802A4">
      <w:pPr>
        <w:shd w:val="clear" w:color="auto" w:fill="D9D9D9" w:themeFill="background1" w:themeFillShade="D9"/>
        <w:autoSpaceDE w:val="0"/>
        <w:autoSpaceDN w:val="0"/>
        <w:adjustRightInd w:val="0"/>
        <w:contextualSpacing/>
        <w:rPr>
          <w:rFonts w:asciiTheme="minorHAnsi" w:hAnsiTheme="minorHAnsi" w:cstheme="minorHAnsi"/>
        </w:rPr>
      </w:pPr>
      <w:r w:rsidRPr="002802A4">
        <w:rPr>
          <w:rFonts w:asciiTheme="minorHAnsi" w:hAnsiTheme="minorHAnsi" w:cstheme="minorHAnsi"/>
          <w:b/>
          <w:bCs/>
          <w:i/>
          <w:iCs/>
        </w:rPr>
        <w:t>Leader Tip:</w:t>
      </w:r>
      <w:r w:rsidRPr="002802A4">
        <w:rPr>
          <w:rFonts w:asciiTheme="minorHAnsi" w:hAnsiTheme="minorHAnsi" w:cstheme="minorHAnsi"/>
          <w:i/>
          <w:iCs/>
        </w:rPr>
        <w:t xml:space="preserve"> This can be done by assigning color teams or by age groups. Note that some young preschoolers may not know their age. Using a colored sticker, jersey, or wristband will help separate the kids and help identify their small groups.</w:t>
      </w:r>
    </w:p>
    <w:p w14:paraId="5195A5BE" w14:textId="77777777" w:rsidR="00891C1C" w:rsidRDefault="00891C1C" w:rsidP="00236C75">
      <w:pPr>
        <w:pStyle w:val="BodyA"/>
        <w:contextualSpacing/>
        <w:rPr>
          <w:rFonts w:ascii="Calibri" w:hAnsi="Calibri" w:cs="Calibri"/>
          <w:b/>
          <w:bCs/>
          <w:color w:val="auto"/>
        </w:rPr>
      </w:pPr>
    </w:p>
    <w:p w14:paraId="750446B5" w14:textId="77777777" w:rsidR="006650E9" w:rsidRPr="00C421E9" w:rsidRDefault="006650E9" w:rsidP="006650E9">
      <w:pPr>
        <w:pStyle w:val="BodyAA"/>
        <w:contextualSpacing/>
        <w:rPr>
          <w:rFonts w:ascii="Calibri" w:hAnsi="Calibri" w:cs="Calibri"/>
          <w:i/>
          <w:iCs/>
          <w:color w:val="000000" w:themeColor="text1"/>
          <w:sz w:val="24"/>
          <w:szCs w:val="24"/>
        </w:rPr>
      </w:pPr>
      <w:r w:rsidRPr="00C421E9">
        <w:rPr>
          <w:rFonts w:ascii="Calibri" w:hAnsi="Calibri" w:cs="Calibri"/>
          <w:color w:val="auto"/>
          <w:kern w:val="28"/>
          <w:sz w:val="24"/>
          <w:szCs w:val="24"/>
        </w:rPr>
        <w:br w:type="page"/>
      </w:r>
    </w:p>
    <w:p w14:paraId="4019820B" w14:textId="77777777" w:rsidR="00EE11A1"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lastRenderedPageBreak/>
        <w:t>SMALL GROUP</w:t>
      </w:r>
      <w:r w:rsidR="00123A7A" w:rsidRPr="004460CB">
        <w:rPr>
          <w:rFonts w:ascii="Calibri" w:hAnsi="Calibri" w:cs="Calibri"/>
          <w:color w:val="FFFFFF" w:themeColor="background1"/>
          <w:kern w:val="28"/>
          <w:sz w:val="24"/>
          <w:szCs w:val="24"/>
        </w:rPr>
        <w:t xml:space="preserve"> (30 </w:t>
      </w:r>
      <w:r w:rsidR="00B246FA" w:rsidRPr="004460CB">
        <w:rPr>
          <w:rFonts w:ascii="Calibri" w:hAnsi="Calibri" w:cs="Calibri"/>
          <w:color w:val="FFFFFF" w:themeColor="background1"/>
          <w:kern w:val="28"/>
          <w:sz w:val="24"/>
          <w:szCs w:val="24"/>
        </w:rPr>
        <w:t>Minutes</w:t>
      </w:r>
      <w:r w:rsidR="00123A7A" w:rsidRPr="004460CB">
        <w:rPr>
          <w:rFonts w:ascii="Calibri" w:hAnsi="Calibri" w:cs="Calibri"/>
          <w:color w:val="FFFFFF" w:themeColor="background1"/>
          <w:kern w:val="28"/>
          <w:sz w:val="24"/>
          <w:szCs w:val="24"/>
        </w:rPr>
        <w:t>)</w:t>
      </w:r>
    </w:p>
    <w:p w14:paraId="2D9EB63D" w14:textId="77777777" w:rsidR="00FC65E4" w:rsidRPr="00BA5DA8" w:rsidRDefault="00FC65E4" w:rsidP="00FC65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Arial Unicode MS" w:hAnsiTheme="minorHAnsi" w:cstheme="minorHAnsi"/>
          <w:bdr w:val="nil"/>
        </w:rPr>
      </w:pPr>
      <w:bookmarkStart w:id="0" w:name="_Hlk73438114"/>
      <w:r w:rsidRPr="00BA5DA8">
        <w:rPr>
          <w:rFonts w:asciiTheme="minorHAnsi" w:eastAsia="Arial Unicode MS" w:hAnsiTheme="minorHAnsi" w:cstheme="minorHAnsi"/>
          <w:i/>
          <w:iCs/>
          <w:bdr w:val="nil"/>
        </w:rPr>
        <w:t xml:space="preserve">See the supplies and prep instructions at the beginning of the session or in each activity below. </w:t>
      </w:r>
    </w:p>
    <w:p w14:paraId="3CC21E9F" w14:textId="77777777" w:rsidR="00FC65E4" w:rsidRPr="00BA5DA8" w:rsidRDefault="00FC65E4" w:rsidP="00FC65E4">
      <w:pPr>
        <w:suppressAutoHyphens/>
        <w:contextualSpacing/>
        <w:jc w:val="both"/>
        <w:rPr>
          <w:rFonts w:ascii="Calibri" w:hAnsi="Calibri" w:cs="Calibri"/>
          <w:sz w:val="22"/>
          <w:szCs w:val="22"/>
        </w:rPr>
      </w:pPr>
    </w:p>
    <w:p w14:paraId="7E1D9924" w14:textId="77777777" w:rsidR="00FC65E4" w:rsidRPr="00287B80" w:rsidRDefault="00FC65E4" w:rsidP="00FC65E4">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ascii="Calibri" w:eastAsia="Cambria" w:hAnsi="Calibri" w:cs="Calibri"/>
          <w:i/>
          <w:iCs/>
          <w:color w:val="000000" w:themeColor="text1"/>
        </w:rPr>
      </w:pPr>
      <w:r w:rsidRPr="00287B80">
        <w:rPr>
          <w:rFonts w:ascii="Calibri" w:hAnsi="Calibri" w:cs="Calibri"/>
          <w:b/>
          <w:bCs/>
          <w:i/>
          <w:iCs/>
          <w:color w:val="000000" w:themeColor="text1"/>
        </w:rPr>
        <w:t xml:space="preserve">Leader Tip: </w:t>
      </w:r>
      <w:r w:rsidRPr="00287B80">
        <w:rPr>
          <w:rFonts w:ascii="Calibri" w:hAnsi="Calibri" w:cs="Calibri"/>
          <w:i/>
          <w:iCs/>
          <w:color w:val="000000" w:themeColor="text1"/>
        </w:rPr>
        <w:t xml:space="preserve">All groups can do each activity at the same time. If you choose to rotate, you will need at least one leader per group. </w:t>
      </w:r>
    </w:p>
    <w:p w14:paraId="5089030C" w14:textId="77777777" w:rsidR="00696161" w:rsidRPr="00C421E9" w:rsidRDefault="00696161" w:rsidP="00696161">
      <w:pPr>
        <w:pStyle w:val="BodyA"/>
        <w:pBdr>
          <w:bottom w:val="single" w:sz="12" w:space="1" w:color="auto"/>
        </w:pBdr>
        <w:contextualSpacing/>
        <w:rPr>
          <w:rFonts w:ascii="Calibri" w:eastAsia="Cambria" w:hAnsi="Calibri" w:cs="Calibri"/>
          <w:b/>
          <w:bCs/>
          <w:color w:val="000000" w:themeColor="text1"/>
          <w:sz w:val="20"/>
          <w:szCs w:val="20"/>
        </w:rPr>
      </w:pPr>
      <w:bookmarkStart w:id="1" w:name="_Hlk73438165"/>
      <w:bookmarkEnd w:id="0"/>
    </w:p>
    <w:p w14:paraId="3346BEB3" w14:textId="7DC50FB5" w:rsidR="00696161" w:rsidRPr="00FA187E" w:rsidRDefault="00696161" w:rsidP="00696161">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1</w:t>
      </w:r>
    </w:p>
    <w:p w14:paraId="3C0E9C9D" w14:textId="121E68B6" w:rsidR="00696161" w:rsidRPr="00D65EB0" w:rsidRDefault="00696161" w:rsidP="00696161">
      <w:pPr>
        <w:pStyle w:val="BodyAA"/>
        <w:contextualSpacing/>
        <w:outlineLvl w:val="0"/>
        <w:rPr>
          <w:rFonts w:ascii="Calibri" w:hAnsi="Calibri" w:cs="Calibri"/>
          <w:b/>
          <w:bCs/>
          <w:color w:val="000000" w:themeColor="text1"/>
          <w:kern w:val="28"/>
          <w:sz w:val="36"/>
          <w:szCs w:val="36"/>
          <w:u w:color="CC3399"/>
        </w:rPr>
      </w:pPr>
      <w:r w:rsidRPr="00C421E9">
        <w:rPr>
          <w:rFonts w:ascii="Calibri" w:hAnsi="Calibri" w:cs="Calibri"/>
          <w:b/>
          <w:bCs/>
          <w:color w:val="000000" w:themeColor="text1"/>
          <w:kern w:val="28"/>
          <w:sz w:val="36"/>
          <w:szCs w:val="36"/>
          <w:u w:color="CC3399"/>
        </w:rPr>
        <w:t xml:space="preserve">GROUP CONNECTION </w:t>
      </w:r>
      <w:r w:rsidR="00D65EB0" w:rsidRPr="004518DE">
        <w:rPr>
          <w:rFonts w:asciiTheme="majorHAnsi" w:hAnsiTheme="majorHAnsi" w:cstheme="majorHAnsi"/>
          <w:b/>
          <w:bCs/>
          <w:color w:val="000000" w:themeColor="text1"/>
          <w:sz w:val="36"/>
          <w:szCs w:val="36"/>
          <w:u w:color="CC3399"/>
        </w:rPr>
        <w:t>|</w:t>
      </w:r>
      <w:r w:rsidR="00D65EB0">
        <w:rPr>
          <w:rFonts w:ascii="Calibri" w:hAnsi="Calibri" w:cs="Calibri"/>
          <w:b/>
          <w:bCs/>
          <w:color w:val="000000" w:themeColor="text1"/>
          <w:kern w:val="28"/>
          <w:sz w:val="36"/>
          <w:szCs w:val="36"/>
          <w:u w:color="CC3399"/>
        </w:rPr>
        <w:t xml:space="preserve"> </w:t>
      </w:r>
      <w:r w:rsidR="008A0321" w:rsidRPr="007C0E83">
        <w:rPr>
          <w:rFonts w:asciiTheme="minorHAnsi" w:hAnsiTheme="minorHAnsi" w:cstheme="minorHAnsi"/>
          <w:b/>
          <w:bCs/>
          <w:color w:val="auto"/>
          <w:sz w:val="24"/>
          <w:szCs w:val="24"/>
        </w:rPr>
        <w:t>Sing-Along</w:t>
      </w:r>
    </w:p>
    <w:tbl>
      <w:tblPr>
        <w:tblStyle w:val="TableGrid"/>
        <w:tblW w:w="0" w:type="auto"/>
        <w:tblLook w:val="04A0" w:firstRow="1" w:lastRow="0" w:firstColumn="1" w:lastColumn="0" w:noHBand="0" w:noVBand="1"/>
      </w:tblPr>
      <w:tblGrid>
        <w:gridCol w:w="4675"/>
        <w:gridCol w:w="4675"/>
      </w:tblGrid>
      <w:tr w:rsidR="00696161" w:rsidRPr="00C421E9" w14:paraId="7FA51DB6" w14:textId="77777777" w:rsidTr="004A739B">
        <w:tc>
          <w:tcPr>
            <w:tcW w:w="4675" w:type="dxa"/>
            <w:tcBorders>
              <w:bottom w:val="nil"/>
            </w:tcBorders>
            <w:shd w:val="clear" w:color="auto" w:fill="02BBE5"/>
          </w:tcPr>
          <w:p w14:paraId="179B06BC" w14:textId="77777777" w:rsidR="00696161" w:rsidRPr="004460CB" w:rsidRDefault="00696161"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315E09A7" w14:textId="77777777" w:rsidR="00696161" w:rsidRPr="004460CB" w:rsidRDefault="00696161"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696161" w:rsidRPr="00C421E9" w14:paraId="382A9D54"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3492F551" w14:textId="4C620FF5" w:rsidR="00696161" w:rsidRPr="002750ED" w:rsidRDefault="007B3C05" w:rsidP="007B3C05">
            <w:pPr>
              <w:pStyle w:val="BodyB"/>
              <w:ind w:left="342" w:hanging="342"/>
              <w:outlineLvl w:val="0"/>
              <w:rPr>
                <w:rFonts w:ascii="Calibri" w:hAnsi="Calibri" w:cs="Calibri"/>
                <w:i/>
                <w:iCs/>
                <w:color w:val="auto"/>
              </w:rPr>
            </w:pPr>
            <w:r>
              <w:rPr>
                <w:rFonts w:ascii="Calibri" w:hAnsi="Calibri" w:cs="Calibri"/>
                <w:i/>
                <w:iCs/>
                <w:color w:val="auto"/>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04D9F221" w14:textId="140FE201" w:rsidR="00696161" w:rsidRPr="00C421E9" w:rsidRDefault="00B95A01" w:rsidP="005F715C">
            <w:pPr>
              <w:pStyle w:val="BodyA"/>
              <w:numPr>
                <w:ilvl w:val="0"/>
                <w:numId w:val="56"/>
              </w:numPr>
              <w:pBdr>
                <w:top w:val="none" w:sz="0" w:space="0" w:color="auto"/>
                <w:left w:val="none" w:sz="0" w:space="0" w:color="auto"/>
                <w:bottom w:val="none" w:sz="0" w:space="0" w:color="auto"/>
                <w:right w:val="none" w:sz="0" w:space="0" w:color="auto"/>
              </w:pBdr>
              <w:ind w:left="340"/>
              <w:contextualSpacing/>
              <w:rPr>
                <w:rFonts w:ascii="Calibri" w:hAnsi="Calibri" w:cs="Calibri"/>
                <w:b/>
                <w:bCs/>
                <w:i/>
                <w:iCs/>
                <w:color w:val="000000" w:themeColor="text1"/>
              </w:rPr>
            </w:pPr>
            <w:r>
              <w:rPr>
                <w:rFonts w:ascii="Calibri" w:hAnsi="Calibri" w:cs="Calibri"/>
                <w:i/>
                <w:iCs/>
                <w:color w:val="000000" w:themeColor="text1"/>
                <w:u w:color="00B0F0"/>
              </w:rPr>
              <w:t>Practice the song</w:t>
            </w:r>
            <w:r w:rsidR="003D16C5">
              <w:rPr>
                <w:rFonts w:ascii="Calibri" w:hAnsi="Calibri" w:cs="Calibri"/>
                <w:i/>
                <w:iCs/>
                <w:color w:val="000000" w:themeColor="text1"/>
                <w:u w:color="00B0F0"/>
              </w:rPr>
              <w:t xml:space="preserve"> before circle time.</w:t>
            </w:r>
          </w:p>
        </w:tc>
      </w:tr>
    </w:tbl>
    <w:p w14:paraId="55E261FA" w14:textId="1FBB36A4" w:rsidR="00696161" w:rsidRDefault="00696161" w:rsidP="00606F13">
      <w:pPr>
        <w:pStyle w:val="BodyB"/>
        <w:outlineLvl w:val="0"/>
        <w:rPr>
          <w:rFonts w:ascii="Calibri" w:hAnsi="Calibri" w:cs="Calibri"/>
          <w:color w:val="auto"/>
          <w:u w:color="00B0F0"/>
        </w:rPr>
      </w:pPr>
    </w:p>
    <w:bookmarkEnd w:id="1"/>
    <w:p w14:paraId="2F9CA7E3" w14:textId="2314C803" w:rsidR="000C6756" w:rsidRPr="00421591" w:rsidRDefault="000C6756" w:rsidP="000C6756">
      <w:pPr>
        <w:autoSpaceDE w:val="0"/>
        <w:autoSpaceDN w:val="0"/>
        <w:adjustRightInd w:val="0"/>
        <w:rPr>
          <w:rFonts w:asciiTheme="minorHAnsi" w:hAnsiTheme="minorHAnsi" w:cstheme="minorHAnsi"/>
        </w:rPr>
      </w:pPr>
      <w:r w:rsidRPr="00421591">
        <w:rPr>
          <w:rFonts w:asciiTheme="minorHAnsi" w:hAnsiTheme="minorHAnsi" w:cstheme="minorHAnsi"/>
        </w:rPr>
        <w:t xml:space="preserve">Who loves to sing? </w:t>
      </w:r>
      <w:r w:rsidRPr="00421591">
        <w:rPr>
          <w:rFonts w:asciiTheme="minorHAnsi" w:hAnsiTheme="minorHAnsi" w:cstheme="minorHAnsi"/>
          <w:i/>
          <w:iCs/>
        </w:rPr>
        <w:t xml:space="preserve">(Group response) </w:t>
      </w:r>
      <w:r w:rsidRPr="00421591">
        <w:rPr>
          <w:rFonts w:asciiTheme="minorHAnsi" w:hAnsiTheme="minorHAnsi" w:cstheme="minorHAnsi"/>
        </w:rPr>
        <w:t xml:space="preserve">Today, we’ll learn a new version of a song you may have already heard. I want you to pay attention and see if you can pick out which song it sounds like. </w:t>
      </w:r>
    </w:p>
    <w:p w14:paraId="27E18C01" w14:textId="31F46132" w:rsidR="000C6756" w:rsidRPr="00421591" w:rsidRDefault="000C6756" w:rsidP="000C6756">
      <w:pPr>
        <w:numPr>
          <w:ilvl w:val="0"/>
          <w:numId w:val="58"/>
        </w:numPr>
        <w:tabs>
          <w:tab w:val="left" w:pos="720"/>
          <w:tab w:val="left" w:pos="1080"/>
        </w:tabs>
        <w:autoSpaceDE w:val="0"/>
        <w:autoSpaceDN w:val="0"/>
        <w:adjustRightInd w:val="0"/>
        <w:rPr>
          <w:rFonts w:asciiTheme="minorHAnsi" w:hAnsiTheme="minorHAnsi" w:cstheme="minorHAnsi"/>
          <w:i/>
          <w:iCs/>
        </w:rPr>
      </w:pPr>
      <w:r w:rsidRPr="00421591">
        <w:rPr>
          <w:rFonts w:asciiTheme="minorHAnsi" w:hAnsiTheme="minorHAnsi" w:cstheme="minorHAnsi"/>
          <w:i/>
          <w:iCs/>
        </w:rPr>
        <w:t>Introduce the song to the kids by singing it to them first. (Song is sung to the tune of “Twinkle, Twinkle, Little Star</w:t>
      </w:r>
      <w:r w:rsidR="00903576">
        <w:rPr>
          <w:rFonts w:asciiTheme="minorHAnsi" w:hAnsiTheme="minorHAnsi" w:cstheme="minorHAnsi"/>
          <w:i/>
          <w:iCs/>
        </w:rPr>
        <w:t>”</w:t>
      </w:r>
      <w:r w:rsidR="00903576" w:rsidRPr="00421591">
        <w:rPr>
          <w:rFonts w:asciiTheme="minorHAnsi" w:hAnsiTheme="minorHAnsi" w:cstheme="minorHAnsi"/>
          <w:i/>
          <w:iCs/>
        </w:rPr>
        <w:t xml:space="preserve"> </w:t>
      </w:r>
      <w:r w:rsidRPr="00421591">
        <w:rPr>
          <w:rFonts w:asciiTheme="minorHAnsi" w:hAnsiTheme="minorHAnsi" w:cstheme="minorHAnsi"/>
          <w:i/>
          <w:iCs/>
        </w:rPr>
        <w:t>and the alphabet song</w:t>
      </w:r>
      <w:r w:rsidRPr="00421591">
        <w:rPr>
          <w:rFonts w:asciiTheme="minorHAnsi" w:eastAsia="MS Mincho" w:hAnsiTheme="minorHAnsi" w:cstheme="minorHAnsi"/>
          <w:i/>
          <w:iCs/>
        </w:rPr>
        <w:t>.)</w:t>
      </w:r>
      <w:r w:rsidR="0003151A" w:rsidRPr="0003151A">
        <w:rPr>
          <w:rFonts w:ascii="Calibri" w:hAnsi="Calibri" w:cs="Calibri"/>
          <w:noProof/>
        </w:rPr>
        <w:t xml:space="preserve"> </w:t>
      </w:r>
      <w:r w:rsidRPr="00421591">
        <w:rPr>
          <w:rFonts w:asciiTheme="minorHAnsi" w:eastAsia="MS Mincho" w:hAnsiTheme="minorHAnsi" w:cstheme="minorHAnsi"/>
          <w:i/>
          <w:iCs/>
        </w:rPr>
        <w:br/>
      </w:r>
    </w:p>
    <w:p w14:paraId="12C4C25B" w14:textId="57CE6BC5" w:rsidR="000C6756" w:rsidRPr="00421591" w:rsidRDefault="000C6756" w:rsidP="000C6756">
      <w:pPr>
        <w:tabs>
          <w:tab w:val="left" w:pos="720"/>
        </w:tabs>
        <w:autoSpaceDE w:val="0"/>
        <w:autoSpaceDN w:val="0"/>
        <w:adjustRightInd w:val="0"/>
        <w:ind w:left="720"/>
        <w:rPr>
          <w:rFonts w:asciiTheme="minorHAnsi" w:hAnsiTheme="minorHAnsi" w:cstheme="minorHAnsi"/>
          <w:i/>
          <w:iCs/>
        </w:rPr>
      </w:pPr>
      <w:r w:rsidRPr="00421591">
        <w:rPr>
          <w:rFonts w:asciiTheme="minorHAnsi" w:hAnsiTheme="minorHAnsi" w:cstheme="minorHAnsi"/>
          <w:i/>
          <w:iCs/>
        </w:rPr>
        <w:t>I can trust the Bible’s true</w:t>
      </w:r>
      <w:r w:rsidRPr="00421591">
        <w:rPr>
          <w:rFonts w:asciiTheme="minorHAnsi" w:eastAsia="MS Mincho" w:hAnsiTheme="minorHAnsi" w:cstheme="minorHAnsi"/>
          <w:i/>
          <w:iCs/>
        </w:rPr>
        <w:t>.</w:t>
      </w:r>
    </w:p>
    <w:p w14:paraId="2160D52F" w14:textId="69970497" w:rsidR="000C6756" w:rsidRPr="00421591" w:rsidRDefault="000C6756" w:rsidP="000C6756">
      <w:pPr>
        <w:tabs>
          <w:tab w:val="left" w:pos="720"/>
        </w:tabs>
        <w:autoSpaceDE w:val="0"/>
        <w:autoSpaceDN w:val="0"/>
        <w:adjustRightInd w:val="0"/>
        <w:ind w:left="720"/>
        <w:rPr>
          <w:rFonts w:asciiTheme="minorHAnsi" w:hAnsiTheme="minorHAnsi" w:cstheme="minorHAnsi"/>
          <w:i/>
          <w:iCs/>
        </w:rPr>
      </w:pPr>
      <w:r w:rsidRPr="00421591">
        <w:rPr>
          <w:rFonts w:asciiTheme="minorHAnsi" w:hAnsiTheme="minorHAnsi" w:cstheme="minorHAnsi"/>
          <w:i/>
          <w:iCs/>
        </w:rPr>
        <w:t>Obeying God's Word is what I do.</w:t>
      </w:r>
    </w:p>
    <w:p w14:paraId="1ADF216D" w14:textId="1FB20B88" w:rsidR="000C6756" w:rsidRPr="00421591" w:rsidRDefault="000C6756" w:rsidP="000C6756">
      <w:pPr>
        <w:tabs>
          <w:tab w:val="left" w:pos="720"/>
        </w:tabs>
        <w:autoSpaceDE w:val="0"/>
        <w:autoSpaceDN w:val="0"/>
        <w:adjustRightInd w:val="0"/>
        <w:ind w:left="720"/>
        <w:rPr>
          <w:rFonts w:asciiTheme="minorHAnsi" w:eastAsia="MS Mincho" w:hAnsiTheme="minorHAnsi" w:cstheme="minorHAnsi"/>
          <w:i/>
          <w:iCs/>
        </w:rPr>
      </w:pPr>
      <w:r w:rsidRPr="00421591">
        <w:rPr>
          <w:rFonts w:asciiTheme="minorHAnsi" w:hAnsiTheme="minorHAnsi" w:cstheme="minorHAnsi"/>
          <w:i/>
          <w:iCs/>
        </w:rPr>
        <w:t>When I work and when I play</w:t>
      </w:r>
      <w:r w:rsidRPr="00421591">
        <w:rPr>
          <w:rFonts w:asciiTheme="minorHAnsi" w:eastAsia="MS Mincho" w:hAnsiTheme="minorHAnsi" w:cstheme="minorHAnsi"/>
          <w:i/>
          <w:iCs/>
        </w:rPr>
        <w:t>,</w:t>
      </w:r>
    </w:p>
    <w:p w14:paraId="7D1212A8" w14:textId="71AFF2A4" w:rsidR="000C6756" w:rsidRPr="00421591" w:rsidRDefault="000C6756" w:rsidP="000C6756">
      <w:pPr>
        <w:tabs>
          <w:tab w:val="left" w:pos="720"/>
        </w:tabs>
        <w:autoSpaceDE w:val="0"/>
        <w:autoSpaceDN w:val="0"/>
        <w:adjustRightInd w:val="0"/>
        <w:ind w:left="720"/>
        <w:rPr>
          <w:rFonts w:asciiTheme="minorHAnsi" w:eastAsia="MS Mincho" w:hAnsiTheme="minorHAnsi" w:cstheme="minorHAnsi"/>
          <w:i/>
          <w:iCs/>
        </w:rPr>
      </w:pPr>
      <w:r w:rsidRPr="00421591">
        <w:rPr>
          <w:rFonts w:asciiTheme="minorHAnsi" w:hAnsiTheme="minorHAnsi" w:cstheme="minorHAnsi"/>
          <w:i/>
          <w:iCs/>
        </w:rPr>
        <w:t>I’ll follow God every day</w:t>
      </w:r>
      <w:r w:rsidRPr="00421591">
        <w:rPr>
          <w:rFonts w:asciiTheme="minorHAnsi" w:eastAsia="MS Mincho" w:hAnsiTheme="minorHAnsi" w:cstheme="minorHAnsi"/>
          <w:i/>
          <w:iCs/>
        </w:rPr>
        <w:t>.</w:t>
      </w:r>
    </w:p>
    <w:p w14:paraId="3962C2D9" w14:textId="0A7B1D2D" w:rsidR="000C6756" w:rsidRPr="00421591" w:rsidRDefault="000C6756" w:rsidP="000C6756">
      <w:pPr>
        <w:tabs>
          <w:tab w:val="left" w:pos="720"/>
        </w:tabs>
        <w:autoSpaceDE w:val="0"/>
        <w:autoSpaceDN w:val="0"/>
        <w:adjustRightInd w:val="0"/>
        <w:ind w:left="720"/>
        <w:rPr>
          <w:rFonts w:asciiTheme="minorHAnsi" w:eastAsia="MS Mincho" w:hAnsiTheme="minorHAnsi" w:cstheme="minorHAnsi"/>
          <w:i/>
          <w:iCs/>
        </w:rPr>
      </w:pPr>
      <w:r w:rsidRPr="00421591">
        <w:rPr>
          <w:rFonts w:asciiTheme="minorHAnsi" w:hAnsiTheme="minorHAnsi" w:cstheme="minorHAnsi"/>
          <w:i/>
          <w:iCs/>
        </w:rPr>
        <w:t>I can trust the Bible’s true</w:t>
      </w:r>
      <w:r w:rsidRPr="00421591">
        <w:rPr>
          <w:rFonts w:asciiTheme="minorHAnsi" w:eastAsia="MS Mincho" w:hAnsiTheme="minorHAnsi" w:cstheme="minorHAnsi"/>
          <w:i/>
          <w:iCs/>
        </w:rPr>
        <w:t>.</w:t>
      </w:r>
    </w:p>
    <w:p w14:paraId="1CD9D66D" w14:textId="3E447AAD" w:rsidR="000C6756" w:rsidRPr="00421591" w:rsidRDefault="000C6756" w:rsidP="000C6756">
      <w:pPr>
        <w:tabs>
          <w:tab w:val="left" w:pos="720"/>
        </w:tabs>
        <w:autoSpaceDE w:val="0"/>
        <w:autoSpaceDN w:val="0"/>
        <w:adjustRightInd w:val="0"/>
        <w:ind w:left="720"/>
        <w:rPr>
          <w:rFonts w:asciiTheme="minorHAnsi" w:hAnsiTheme="minorHAnsi" w:cstheme="minorHAnsi"/>
          <w:i/>
          <w:iCs/>
        </w:rPr>
      </w:pPr>
      <w:r w:rsidRPr="00421591">
        <w:rPr>
          <w:rFonts w:asciiTheme="minorHAnsi" w:hAnsiTheme="minorHAnsi" w:cstheme="minorHAnsi"/>
          <w:i/>
          <w:iCs/>
        </w:rPr>
        <w:t>Obeying God's Word is what I do.</w:t>
      </w:r>
    </w:p>
    <w:p w14:paraId="6C03D409" w14:textId="41F007A1" w:rsidR="000C6756" w:rsidRPr="00421591" w:rsidRDefault="000C6756" w:rsidP="000C6756">
      <w:pPr>
        <w:autoSpaceDE w:val="0"/>
        <w:autoSpaceDN w:val="0"/>
        <w:adjustRightInd w:val="0"/>
        <w:rPr>
          <w:rFonts w:asciiTheme="minorHAnsi" w:hAnsiTheme="minorHAnsi" w:cstheme="minorHAnsi"/>
        </w:rPr>
      </w:pPr>
    </w:p>
    <w:p w14:paraId="69EA3F33" w14:textId="31E5B79B" w:rsidR="000C6756" w:rsidRPr="00421591" w:rsidRDefault="000C6756" w:rsidP="000C6756">
      <w:pPr>
        <w:autoSpaceDE w:val="0"/>
        <w:autoSpaceDN w:val="0"/>
        <w:adjustRightInd w:val="0"/>
        <w:rPr>
          <w:rFonts w:asciiTheme="minorHAnsi" w:hAnsiTheme="minorHAnsi" w:cstheme="minorHAnsi"/>
        </w:rPr>
      </w:pPr>
      <w:r w:rsidRPr="00421591">
        <w:rPr>
          <w:rFonts w:asciiTheme="minorHAnsi" w:hAnsiTheme="minorHAnsi" w:cstheme="minorHAnsi"/>
        </w:rPr>
        <w:t xml:space="preserve">Did that tune sound familiar? Do you know what it is? </w:t>
      </w:r>
      <w:r w:rsidRPr="00421591">
        <w:rPr>
          <w:rFonts w:asciiTheme="minorHAnsi" w:hAnsiTheme="minorHAnsi" w:cstheme="minorHAnsi"/>
          <w:i/>
          <w:iCs/>
        </w:rPr>
        <w:t xml:space="preserve">(Allow responses.) </w:t>
      </w:r>
      <w:r w:rsidRPr="00421591">
        <w:rPr>
          <w:rFonts w:asciiTheme="minorHAnsi" w:hAnsiTheme="minorHAnsi" w:cstheme="minorHAnsi"/>
        </w:rPr>
        <w:t>Let’s sing the song together now.</w:t>
      </w:r>
    </w:p>
    <w:p w14:paraId="5A8770F3" w14:textId="58E5D731" w:rsidR="000C6756" w:rsidRPr="00421591" w:rsidRDefault="000C6756" w:rsidP="000C6756">
      <w:pPr>
        <w:numPr>
          <w:ilvl w:val="0"/>
          <w:numId w:val="58"/>
        </w:numPr>
        <w:tabs>
          <w:tab w:val="left" w:pos="720"/>
          <w:tab w:val="left" w:pos="1080"/>
        </w:tabs>
        <w:autoSpaceDE w:val="0"/>
        <w:autoSpaceDN w:val="0"/>
        <w:adjustRightInd w:val="0"/>
        <w:ind w:left="1080" w:hanging="720"/>
        <w:rPr>
          <w:rFonts w:asciiTheme="minorHAnsi" w:hAnsiTheme="minorHAnsi" w:cstheme="minorHAnsi"/>
          <w:i/>
          <w:iCs/>
        </w:rPr>
      </w:pPr>
      <w:r w:rsidRPr="00421591">
        <w:rPr>
          <w:rFonts w:asciiTheme="minorHAnsi" w:hAnsiTheme="minorHAnsi" w:cstheme="minorHAnsi"/>
          <w:i/>
          <w:iCs/>
        </w:rPr>
        <w:t>Have kids repeat the song after you two lines at a time to help them learn it.</w:t>
      </w:r>
    </w:p>
    <w:p w14:paraId="190509EC" w14:textId="363BB875" w:rsidR="000C6756" w:rsidRPr="00421591" w:rsidRDefault="000C6756" w:rsidP="000C6756">
      <w:pPr>
        <w:autoSpaceDE w:val="0"/>
        <w:autoSpaceDN w:val="0"/>
        <w:adjustRightInd w:val="0"/>
        <w:rPr>
          <w:rFonts w:asciiTheme="minorHAnsi" w:hAnsiTheme="minorHAnsi" w:cstheme="minorHAnsi"/>
        </w:rPr>
      </w:pPr>
    </w:p>
    <w:p w14:paraId="0E5C76DE" w14:textId="62A4081C" w:rsidR="00963250" w:rsidRPr="00E83874" w:rsidRDefault="000C6756" w:rsidP="00E83874">
      <w:pPr>
        <w:pStyle w:val="BodyA"/>
        <w:contextualSpacing/>
        <w:rPr>
          <w:rFonts w:asciiTheme="minorHAnsi" w:eastAsia="Cambria" w:hAnsiTheme="minorHAnsi" w:cstheme="minorHAnsi"/>
          <w:b/>
          <w:bCs/>
          <w:color w:val="auto"/>
        </w:rPr>
      </w:pPr>
      <w:r w:rsidRPr="00421591">
        <w:rPr>
          <w:rFonts w:asciiTheme="minorHAnsi" w:hAnsiTheme="minorHAnsi" w:cstheme="minorHAnsi"/>
          <w:color w:val="auto"/>
        </w:rPr>
        <w:t>This is a great song that we can sing every day and not just at church. We can sing it when we ride in the car or play outside because it helps us remember to obey God's Word.</w:t>
      </w:r>
      <w:r w:rsidR="002750ED" w:rsidRPr="00C859E0">
        <w:rPr>
          <w:rFonts w:asciiTheme="minorHAnsi" w:hAnsiTheme="minorHAnsi" w:cstheme="minorHAnsi"/>
        </w:rPr>
        <w:t xml:space="preserve"> </w:t>
      </w:r>
    </w:p>
    <w:p w14:paraId="0C48CDBC" w14:textId="4A4E65A3" w:rsidR="00F35726" w:rsidRPr="00C421E9" w:rsidRDefault="00F35726">
      <w:pPr>
        <w:pStyle w:val="BodyA"/>
        <w:pBdr>
          <w:bottom w:val="single" w:sz="12" w:space="1" w:color="auto"/>
        </w:pBdr>
        <w:contextualSpacing/>
        <w:rPr>
          <w:rFonts w:ascii="Calibri" w:eastAsia="Cambria" w:hAnsi="Calibri" w:cs="Calibri"/>
          <w:b/>
          <w:bCs/>
          <w:color w:val="000000" w:themeColor="text1"/>
          <w:sz w:val="20"/>
          <w:szCs w:val="20"/>
        </w:rPr>
      </w:pPr>
    </w:p>
    <w:p w14:paraId="600969C8" w14:textId="4143D172" w:rsidR="00F35726" w:rsidRPr="00FA187E" w:rsidRDefault="00F35726" w:rsidP="00F35726">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2</w:t>
      </w:r>
    </w:p>
    <w:p w14:paraId="642BF83E" w14:textId="74EB967A" w:rsidR="00F35726" w:rsidRPr="00D65EB0" w:rsidRDefault="0043478D" w:rsidP="00F35726">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 xml:space="preserve">ACTIVITY PAGE TIME </w:t>
      </w:r>
      <w:r w:rsidR="00D65EB0" w:rsidRPr="004518DE">
        <w:rPr>
          <w:rFonts w:asciiTheme="majorHAnsi" w:hAnsiTheme="majorHAnsi" w:cstheme="majorHAnsi"/>
          <w:b/>
          <w:bCs/>
          <w:color w:val="000000" w:themeColor="text1"/>
          <w:sz w:val="36"/>
          <w:szCs w:val="36"/>
          <w:u w:color="CC3399"/>
        </w:rPr>
        <w:t xml:space="preserve">| </w:t>
      </w:r>
      <w:r w:rsidR="0006606A">
        <w:rPr>
          <w:rFonts w:asciiTheme="minorHAnsi" w:hAnsiTheme="minorHAnsi" w:cstheme="minorHAnsi"/>
          <w:b/>
          <w:bCs/>
          <w:sz w:val="24"/>
          <w:szCs w:val="24"/>
        </w:rPr>
        <w:t>Jesus at Church</w:t>
      </w:r>
    </w:p>
    <w:tbl>
      <w:tblPr>
        <w:tblStyle w:val="TableGrid"/>
        <w:tblW w:w="0" w:type="auto"/>
        <w:tblLook w:val="04A0" w:firstRow="1" w:lastRow="0" w:firstColumn="1" w:lastColumn="0" w:noHBand="0" w:noVBand="1"/>
      </w:tblPr>
      <w:tblGrid>
        <w:gridCol w:w="4675"/>
        <w:gridCol w:w="4675"/>
      </w:tblGrid>
      <w:tr w:rsidR="00F35726" w:rsidRPr="00C421E9" w14:paraId="370C6B1C" w14:textId="77777777" w:rsidTr="004A739B">
        <w:tc>
          <w:tcPr>
            <w:tcW w:w="4675" w:type="dxa"/>
            <w:tcBorders>
              <w:bottom w:val="nil"/>
            </w:tcBorders>
            <w:shd w:val="clear" w:color="auto" w:fill="02BBE5"/>
          </w:tcPr>
          <w:p w14:paraId="05DF5385" w14:textId="77777777" w:rsidR="00F35726" w:rsidRPr="004460CB" w:rsidRDefault="00F35726"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6393C57E" w14:textId="77777777" w:rsidR="00F35726" w:rsidRPr="004460CB" w:rsidRDefault="00F35726"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F35726" w:rsidRPr="00C421E9" w14:paraId="28086D0E"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7275E012" w14:textId="77777777" w:rsidR="00F35726" w:rsidRPr="00F35726" w:rsidRDefault="00F35726" w:rsidP="00693962">
            <w:pPr>
              <w:pStyle w:val="BodyB"/>
              <w:numPr>
                <w:ilvl w:val="0"/>
                <w:numId w:val="41"/>
              </w:numPr>
              <w:ind w:left="342"/>
              <w:outlineLvl w:val="0"/>
              <w:rPr>
                <w:rFonts w:ascii="Calibri" w:hAnsi="Calibri" w:cs="Calibri"/>
                <w:i/>
                <w:iCs/>
                <w:color w:val="000000" w:themeColor="text1"/>
                <w:u w:color="00B0F0"/>
              </w:rPr>
            </w:pPr>
            <w:r w:rsidRPr="00F35726">
              <w:rPr>
                <w:rFonts w:ascii="Calibri" w:hAnsi="Calibri" w:cs="Calibri"/>
                <w:b/>
                <w:bCs/>
                <w:i/>
                <w:iCs/>
                <w:color w:val="000000" w:themeColor="text1"/>
                <w:u w:color="00B0F0"/>
              </w:rPr>
              <w:t>Activity Page</w:t>
            </w:r>
            <w:r w:rsidRPr="00F35726">
              <w:rPr>
                <w:rFonts w:ascii="Calibri" w:hAnsi="Calibri" w:cs="Calibri"/>
                <w:i/>
                <w:iCs/>
                <w:color w:val="000000" w:themeColor="text1"/>
                <w:u w:color="00B0F0"/>
              </w:rPr>
              <w:t>, one per kid</w:t>
            </w:r>
          </w:p>
          <w:p w14:paraId="2F21F6A5" w14:textId="77777777" w:rsidR="00F35726" w:rsidRPr="00696161" w:rsidRDefault="00F35726" w:rsidP="00693962">
            <w:pPr>
              <w:pStyle w:val="BodyB"/>
              <w:numPr>
                <w:ilvl w:val="0"/>
                <w:numId w:val="41"/>
              </w:numPr>
              <w:ind w:left="342"/>
              <w:outlineLvl w:val="0"/>
              <w:rPr>
                <w:rFonts w:ascii="Calibri" w:hAnsi="Calibri" w:cs="Calibri"/>
                <w:i/>
                <w:iCs/>
                <w:color w:val="auto"/>
              </w:rPr>
            </w:pPr>
            <w:r w:rsidRPr="00F35726">
              <w:rPr>
                <w:rFonts w:ascii="Calibri" w:hAnsi="Calibri" w:cs="Calibri"/>
                <w:i/>
                <w:iCs/>
                <w:color w:val="000000" w:themeColor="text1"/>
                <w:u w:color="00B0F0"/>
              </w:rPr>
              <w:t>Crayons or markers</w:t>
            </w:r>
          </w:p>
        </w:tc>
        <w:tc>
          <w:tcPr>
            <w:tcW w:w="4675" w:type="dxa"/>
            <w:tcBorders>
              <w:top w:val="nil"/>
              <w:left w:val="single" w:sz="4" w:space="0" w:color="auto"/>
              <w:bottom w:val="nil"/>
              <w:right w:val="nil"/>
            </w:tcBorders>
            <w:shd w:val="clear" w:color="auto" w:fill="EDEDED" w:themeFill="text2" w:themeFillTint="33"/>
          </w:tcPr>
          <w:p w14:paraId="44FFE531" w14:textId="77777777" w:rsidR="00F35726" w:rsidRPr="00F35726" w:rsidRDefault="00F35726" w:rsidP="00693962">
            <w:pPr>
              <w:pStyle w:val="BodyB"/>
              <w:numPr>
                <w:ilvl w:val="0"/>
                <w:numId w:val="41"/>
              </w:numPr>
              <w:ind w:left="342"/>
              <w:outlineLvl w:val="0"/>
              <w:rPr>
                <w:rFonts w:ascii="Calibri" w:hAnsi="Calibri" w:cs="Calibri"/>
                <w:i/>
                <w:iCs/>
                <w:color w:val="000000" w:themeColor="text1"/>
                <w:u w:color="00B0F0"/>
              </w:rPr>
            </w:pPr>
            <w:r>
              <w:rPr>
                <w:rFonts w:ascii="Calibri" w:hAnsi="Calibri" w:cs="Calibri"/>
                <w:i/>
                <w:iCs/>
                <w:color w:val="000000" w:themeColor="text1"/>
                <w:u w:color="00B0F0"/>
              </w:rPr>
              <w:t>Print the</w:t>
            </w:r>
            <w:r w:rsidRPr="00F35726">
              <w:rPr>
                <w:rFonts w:ascii="Calibri" w:hAnsi="Calibri" w:cs="Calibri"/>
                <w:b/>
                <w:bCs/>
                <w:i/>
                <w:iCs/>
                <w:color w:val="000000" w:themeColor="text1"/>
                <w:u w:color="00B0F0"/>
              </w:rPr>
              <w:t xml:space="preserve"> Activity Page</w:t>
            </w:r>
            <w:r w:rsidRPr="00F35726">
              <w:rPr>
                <w:rFonts w:ascii="Calibri" w:hAnsi="Calibri" w:cs="Calibri"/>
                <w:i/>
                <w:iCs/>
                <w:color w:val="000000" w:themeColor="text1"/>
                <w:u w:color="00B0F0"/>
              </w:rPr>
              <w:t>, one per kid</w:t>
            </w:r>
            <w:r w:rsidR="0043478D">
              <w:rPr>
                <w:rFonts w:ascii="Calibri" w:hAnsi="Calibri" w:cs="Calibri"/>
                <w:i/>
                <w:iCs/>
                <w:color w:val="000000" w:themeColor="text1"/>
                <w:u w:color="00B0F0"/>
              </w:rPr>
              <w:t>.</w:t>
            </w:r>
          </w:p>
        </w:tc>
      </w:tr>
    </w:tbl>
    <w:p w14:paraId="664C8D46" w14:textId="0C6F1BD9" w:rsidR="00F35726" w:rsidRDefault="00F35726" w:rsidP="00F35726">
      <w:pPr>
        <w:tabs>
          <w:tab w:val="left" w:pos="720"/>
          <w:tab w:val="left" w:pos="1080"/>
        </w:tabs>
        <w:autoSpaceDE w:val="0"/>
        <w:autoSpaceDN w:val="0"/>
        <w:adjustRightInd w:val="0"/>
        <w:contextualSpacing/>
        <w:rPr>
          <w:rFonts w:asciiTheme="minorHAnsi" w:hAnsiTheme="minorHAnsi" w:cstheme="minorHAnsi"/>
        </w:rPr>
      </w:pPr>
    </w:p>
    <w:p w14:paraId="528F8BDB" w14:textId="7580AA73" w:rsidR="0096042C" w:rsidRPr="00421591" w:rsidRDefault="0096042C" w:rsidP="0096042C">
      <w:pPr>
        <w:autoSpaceDE w:val="0"/>
        <w:autoSpaceDN w:val="0"/>
        <w:adjustRightInd w:val="0"/>
        <w:rPr>
          <w:rFonts w:asciiTheme="minorHAnsi" w:hAnsiTheme="minorHAnsi" w:cstheme="minorHAnsi"/>
        </w:rPr>
      </w:pPr>
      <w:r w:rsidRPr="00421591">
        <w:rPr>
          <w:rFonts w:asciiTheme="minorHAnsi" w:hAnsiTheme="minorHAnsi" w:cstheme="minorHAnsi"/>
        </w:rPr>
        <w:t>Today, we heard an amazing Bible story about when Jesus read the Scriptures to a lot of people. That day</w:t>
      </w:r>
      <w:r w:rsidR="007242F3">
        <w:rPr>
          <w:rFonts w:asciiTheme="minorHAnsi" w:hAnsiTheme="minorHAnsi" w:cstheme="minorHAnsi"/>
        </w:rPr>
        <w:t>,</w:t>
      </w:r>
      <w:r w:rsidRPr="00421591">
        <w:rPr>
          <w:rFonts w:asciiTheme="minorHAnsi" w:hAnsiTheme="minorHAnsi" w:cstheme="minorHAnsi"/>
        </w:rPr>
        <w:t xml:space="preserve"> He was showing everyone that the Bible is true. Here’s a picture of Jesus for you to color.</w:t>
      </w:r>
      <w:r w:rsidRPr="00421591">
        <w:rPr>
          <w:rFonts w:asciiTheme="minorHAnsi" w:hAnsiTheme="minorHAnsi" w:cstheme="minorHAnsi"/>
          <w:i/>
          <w:iCs/>
        </w:rPr>
        <w:t xml:space="preserve"> </w:t>
      </w:r>
    </w:p>
    <w:p w14:paraId="67F52573" w14:textId="6B52C61E" w:rsidR="0096042C" w:rsidRPr="00421591" w:rsidRDefault="0096042C" w:rsidP="0096042C">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Give each kid a</w:t>
      </w:r>
      <w:r w:rsidR="005C4B65">
        <w:rPr>
          <w:rFonts w:asciiTheme="minorHAnsi" w:hAnsiTheme="minorHAnsi" w:cstheme="minorHAnsi"/>
          <w:i/>
          <w:iCs/>
        </w:rPr>
        <w:t>n</w:t>
      </w:r>
      <w:r w:rsidRPr="00421591">
        <w:rPr>
          <w:rFonts w:asciiTheme="minorHAnsi" w:hAnsiTheme="minorHAnsi" w:cstheme="minorHAnsi"/>
          <w:i/>
          <w:iCs/>
        </w:rPr>
        <w:t xml:space="preserve"> </w:t>
      </w:r>
      <w:r w:rsidRPr="00421591">
        <w:rPr>
          <w:rFonts w:asciiTheme="minorHAnsi" w:hAnsiTheme="minorHAnsi" w:cstheme="minorHAnsi"/>
          <w:b/>
          <w:bCs/>
          <w:i/>
          <w:iCs/>
        </w:rPr>
        <w:t>Activity Page</w:t>
      </w:r>
      <w:r w:rsidRPr="00421591">
        <w:rPr>
          <w:rFonts w:asciiTheme="minorHAnsi" w:hAnsiTheme="minorHAnsi" w:cstheme="minorHAnsi"/>
          <w:i/>
          <w:iCs/>
        </w:rPr>
        <w:t xml:space="preserve"> and crayons.  </w:t>
      </w:r>
    </w:p>
    <w:p w14:paraId="42AAA543" w14:textId="77777777" w:rsidR="0096042C" w:rsidRPr="00421591" w:rsidRDefault="0096042C" w:rsidP="0096042C">
      <w:pPr>
        <w:autoSpaceDE w:val="0"/>
        <w:autoSpaceDN w:val="0"/>
        <w:adjustRightInd w:val="0"/>
        <w:rPr>
          <w:rFonts w:asciiTheme="minorHAnsi" w:hAnsiTheme="minorHAnsi" w:cstheme="minorHAnsi"/>
          <w:i/>
          <w:iCs/>
        </w:rPr>
      </w:pPr>
    </w:p>
    <w:p w14:paraId="2792D82E" w14:textId="7FAB7C0D" w:rsidR="0096042C" w:rsidRPr="00421591" w:rsidRDefault="00664630" w:rsidP="0096042C">
      <w:pPr>
        <w:autoSpaceDE w:val="0"/>
        <w:autoSpaceDN w:val="0"/>
        <w:adjustRightInd w:val="0"/>
        <w:rPr>
          <w:rFonts w:asciiTheme="minorHAnsi" w:hAnsiTheme="minorHAnsi" w:cstheme="minorHAnsi"/>
          <w:i/>
          <w:iCs/>
        </w:rPr>
      </w:pPr>
      <w:r w:rsidRPr="0001048B">
        <w:rPr>
          <w:rFonts w:ascii="Calibri" w:hAnsi="Calibri" w:cs="Calibri"/>
          <w:noProof/>
        </w:rPr>
        <w:lastRenderedPageBreak/>
        <w:drawing>
          <wp:anchor distT="0" distB="0" distL="114300" distR="114300" simplePos="0" relativeHeight="251774976" behindDoc="1" locked="0" layoutInCell="1" allowOverlap="1" wp14:anchorId="3087CCF9" wp14:editId="4CCEC79C">
            <wp:simplePos x="0" y="0"/>
            <wp:positionH relativeFrom="column">
              <wp:posOffset>4914900</wp:posOffset>
            </wp:positionH>
            <wp:positionV relativeFrom="paragraph">
              <wp:posOffset>-889000</wp:posOffset>
            </wp:positionV>
            <wp:extent cx="1032510" cy="1327150"/>
            <wp:effectExtent l="12700" t="12700" r="8890" b="19050"/>
            <wp:wrapThrough wrapText="bothSides">
              <wp:wrapPolygon edited="0">
                <wp:start x="-266" y="-207"/>
                <wp:lineTo x="-266" y="21703"/>
                <wp:lineTo x="21520" y="21703"/>
                <wp:lineTo x="21520" y="-207"/>
                <wp:lineTo x="-266" y="-207"/>
              </wp:wrapPolygon>
            </wp:wrapThrough>
            <wp:docPr id="1523307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07471" name="Picture 1"/>
                    <pic:cNvPicPr/>
                  </pic:nvPicPr>
                  <pic:blipFill>
                    <a:blip r:embed="rId21"/>
                    <a:stretch>
                      <a:fillRect/>
                    </a:stretch>
                  </pic:blipFill>
                  <pic:spPr>
                    <a:xfrm>
                      <a:off x="0" y="0"/>
                      <a:ext cx="1032510" cy="13271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96042C" w:rsidRPr="00421591">
        <w:rPr>
          <w:rFonts w:asciiTheme="minorHAnsi" w:hAnsiTheme="minorHAnsi" w:cstheme="minorHAnsi"/>
        </w:rPr>
        <w:t>Because the Bible is true</w:t>
      </w:r>
      <w:r w:rsidR="007242F3">
        <w:rPr>
          <w:rFonts w:asciiTheme="minorHAnsi" w:hAnsiTheme="minorHAnsi" w:cstheme="minorHAnsi"/>
        </w:rPr>
        <w:t>,</w:t>
      </w:r>
      <w:r w:rsidR="0096042C" w:rsidRPr="00421591">
        <w:rPr>
          <w:rFonts w:asciiTheme="minorHAnsi" w:hAnsiTheme="minorHAnsi" w:cstheme="minorHAnsi"/>
        </w:rPr>
        <w:t xml:space="preserve"> we should obey everything it says. What are some things in the Bible that God wants us to obey? </w:t>
      </w:r>
      <w:r w:rsidR="0096042C" w:rsidRPr="00421591">
        <w:rPr>
          <w:rFonts w:asciiTheme="minorHAnsi" w:hAnsiTheme="minorHAnsi" w:cstheme="minorHAnsi"/>
          <w:i/>
          <w:iCs/>
        </w:rPr>
        <w:t>(Allow responses.)</w:t>
      </w:r>
    </w:p>
    <w:p w14:paraId="477C1236" w14:textId="77777777" w:rsidR="0096042C" w:rsidRPr="00421591" w:rsidRDefault="0096042C" w:rsidP="0096042C">
      <w:pPr>
        <w:pStyle w:val="BodyA"/>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Style w:val="text"/>
          <w:rFonts w:asciiTheme="minorHAnsi" w:hAnsiTheme="minorHAnsi" w:cstheme="minorHAnsi"/>
          <w:i/>
          <w:iCs/>
          <w:color w:val="auto"/>
        </w:rPr>
      </w:pPr>
      <w:r w:rsidRPr="00421591">
        <w:rPr>
          <w:rFonts w:asciiTheme="minorHAnsi" w:hAnsiTheme="minorHAnsi" w:cstheme="minorHAnsi"/>
          <w:i/>
          <w:iCs/>
          <w:color w:val="auto"/>
        </w:rPr>
        <w:t xml:space="preserve">During the activity, interrupt and practice the Faith Fact: </w:t>
      </w:r>
      <w:r w:rsidRPr="00421591">
        <w:rPr>
          <w:rFonts w:asciiTheme="minorHAnsi" w:hAnsiTheme="minorHAnsi" w:cstheme="minorHAnsi"/>
          <w:b/>
          <w:bCs/>
          <w:color w:val="auto"/>
        </w:rPr>
        <w:t>I will obey God’s Word</w:t>
      </w:r>
      <w:r w:rsidRPr="00421591">
        <w:rPr>
          <w:rFonts w:asciiTheme="minorHAnsi" w:hAnsiTheme="minorHAnsi" w:cstheme="minorHAnsi"/>
          <w:color w:val="auto"/>
        </w:rPr>
        <w:t>.</w:t>
      </w:r>
    </w:p>
    <w:p w14:paraId="7DD36F9D" w14:textId="77777777" w:rsidR="0096042C" w:rsidRPr="00421591" w:rsidRDefault="0096042C" w:rsidP="0096042C">
      <w:pPr>
        <w:pStyle w:val="BodyA"/>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Style w:val="text"/>
          <w:rFonts w:asciiTheme="minorHAnsi" w:hAnsiTheme="minorHAnsi" w:cstheme="minorHAnsi"/>
          <w:i/>
          <w:iCs/>
          <w:color w:val="auto"/>
        </w:rPr>
      </w:pPr>
      <w:r w:rsidRPr="00421591">
        <w:rPr>
          <w:rStyle w:val="text"/>
          <w:rFonts w:asciiTheme="minorHAnsi" w:hAnsiTheme="minorHAnsi" w:cstheme="minorHAnsi"/>
          <w:i/>
          <w:iCs/>
          <w:color w:val="auto"/>
        </w:rPr>
        <w:t xml:space="preserve">Play </w:t>
      </w:r>
      <w:r w:rsidRPr="00421591">
        <w:rPr>
          <w:rStyle w:val="text"/>
          <w:rFonts w:asciiTheme="minorHAnsi" w:hAnsiTheme="minorHAnsi" w:cstheme="minorHAnsi"/>
          <w:b/>
          <w:bCs/>
          <w:i/>
          <w:iCs/>
          <w:color w:val="auto"/>
        </w:rPr>
        <w:t xml:space="preserve">Faith Fact Sound </w:t>
      </w:r>
      <w:r w:rsidRPr="00421591">
        <w:rPr>
          <w:rStyle w:val="text"/>
          <w:rFonts w:asciiTheme="minorHAnsi" w:hAnsiTheme="minorHAnsi" w:cstheme="minorHAnsi"/>
          <w:i/>
          <w:iCs/>
          <w:color w:val="auto"/>
        </w:rPr>
        <w:t>video (bell ringing)</w:t>
      </w:r>
      <w:r w:rsidRPr="00421591">
        <w:rPr>
          <w:rStyle w:val="text"/>
          <w:rFonts w:asciiTheme="minorHAnsi" w:hAnsiTheme="minorHAnsi" w:cstheme="minorHAnsi"/>
          <w:b/>
          <w:bCs/>
          <w:i/>
          <w:iCs/>
          <w:color w:val="auto"/>
        </w:rPr>
        <w:t xml:space="preserve">. </w:t>
      </w:r>
      <w:r w:rsidRPr="00421591">
        <w:rPr>
          <w:rStyle w:val="text"/>
          <w:rFonts w:asciiTheme="minorHAnsi" w:hAnsiTheme="minorHAnsi" w:cstheme="minorHAnsi"/>
          <w:i/>
          <w:iCs/>
          <w:color w:val="auto"/>
        </w:rPr>
        <w:t>Review the Faith Fact even if you can’t play the sound.</w:t>
      </w:r>
    </w:p>
    <w:p w14:paraId="7302D4FC" w14:textId="60A85AFE" w:rsidR="00F35726" w:rsidRPr="00C859E0" w:rsidRDefault="00F35726" w:rsidP="0096042C">
      <w:pPr>
        <w:tabs>
          <w:tab w:val="left" w:pos="720"/>
          <w:tab w:val="left" w:pos="1080"/>
        </w:tabs>
        <w:autoSpaceDE w:val="0"/>
        <w:autoSpaceDN w:val="0"/>
        <w:adjustRightInd w:val="0"/>
        <w:contextualSpacing/>
        <w:rPr>
          <w:rFonts w:asciiTheme="minorHAnsi" w:hAnsiTheme="minorHAnsi" w:cstheme="minorHAnsi"/>
        </w:rPr>
      </w:pPr>
    </w:p>
    <w:p w14:paraId="073FCB24" w14:textId="10737CBC" w:rsidR="00D85162" w:rsidRDefault="001A53C9" w:rsidP="00D85162">
      <w:pPr>
        <w:pStyle w:val="BodyA"/>
        <w:pBdr>
          <w:bottom w:val="single" w:sz="12" w:space="1" w:color="auto"/>
        </w:pBdr>
        <w:contextualSpacing/>
        <w:rPr>
          <w:rFonts w:ascii="Calibri" w:eastAsia="Cambria" w:hAnsi="Calibri" w:cs="Calibri"/>
          <w:b/>
          <w:bCs/>
          <w:color w:val="000000" w:themeColor="text1"/>
          <w:sz w:val="20"/>
          <w:szCs w:val="20"/>
        </w:rPr>
      </w:pPr>
      <w:r w:rsidRPr="00A64051">
        <w:rPr>
          <w:rFonts w:asciiTheme="minorHAnsi" w:hAnsiTheme="minorHAnsi" w:cstheme="minorHAnsi"/>
          <w:b/>
          <w:bCs/>
          <w:i/>
          <w:iCs/>
          <w:noProof/>
        </w:rPr>
        <w:drawing>
          <wp:inline distT="0" distB="0" distL="0" distR="0" wp14:anchorId="3984F271" wp14:editId="033F5089">
            <wp:extent cx="2286000" cy="1289304"/>
            <wp:effectExtent l="0" t="0" r="0" b="6350"/>
            <wp:docPr id="1331423051" name="Picture 1331423051" descr="A close-up of a person holding a bel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1423051" name="Picture 1331423051" descr="A close-up of a person holding a bell&#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C2A0066" w14:textId="77777777" w:rsidR="001A53C9" w:rsidRPr="00C421E9" w:rsidRDefault="001A53C9" w:rsidP="00D85162">
      <w:pPr>
        <w:pStyle w:val="BodyA"/>
        <w:pBdr>
          <w:bottom w:val="single" w:sz="12" w:space="1" w:color="auto"/>
        </w:pBdr>
        <w:contextualSpacing/>
        <w:rPr>
          <w:rFonts w:ascii="Calibri" w:eastAsia="Cambria" w:hAnsi="Calibri" w:cs="Calibri"/>
          <w:b/>
          <w:bCs/>
          <w:color w:val="000000" w:themeColor="text1"/>
          <w:sz w:val="20"/>
          <w:szCs w:val="20"/>
        </w:rPr>
      </w:pPr>
    </w:p>
    <w:p w14:paraId="3560C665" w14:textId="77777777" w:rsidR="00D85162" w:rsidRPr="00FA187E" w:rsidRDefault="00D85162" w:rsidP="00D85162">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3</w:t>
      </w:r>
    </w:p>
    <w:p w14:paraId="5CA7F1DF" w14:textId="110EE370" w:rsidR="00D85162" w:rsidRPr="00D65EB0" w:rsidRDefault="0043478D" w:rsidP="00D85162">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FEET</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TO</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 xml:space="preserve">FLOOR GAME TIME </w:t>
      </w:r>
      <w:r w:rsidR="00D65EB0" w:rsidRPr="004518DE">
        <w:rPr>
          <w:rFonts w:asciiTheme="majorHAnsi" w:hAnsiTheme="majorHAnsi" w:cstheme="majorHAnsi"/>
          <w:b/>
          <w:bCs/>
          <w:color w:val="000000" w:themeColor="text1"/>
          <w:sz w:val="36"/>
          <w:szCs w:val="36"/>
          <w:u w:color="CC3399"/>
        </w:rPr>
        <w:t xml:space="preserve">| </w:t>
      </w:r>
      <w:r w:rsidR="00076AC0" w:rsidRPr="001E0F12">
        <w:rPr>
          <w:rFonts w:asciiTheme="minorHAnsi" w:hAnsiTheme="minorHAnsi" w:cstheme="minorHAnsi"/>
          <w:b/>
          <w:bCs/>
          <w:color w:val="auto"/>
          <w:sz w:val="24"/>
          <w:szCs w:val="24"/>
          <w:u w:color="FF0000"/>
          <w:lang w:val="de-DE"/>
        </w:rPr>
        <w:t>Red Light, Green Light</w:t>
      </w:r>
    </w:p>
    <w:tbl>
      <w:tblPr>
        <w:tblStyle w:val="TableGrid"/>
        <w:tblW w:w="0" w:type="auto"/>
        <w:tblLook w:val="04A0" w:firstRow="1" w:lastRow="0" w:firstColumn="1" w:lastColumn="0" w:noHBand="0" w:noVBand="1"/>
      </w:tblPr>
      <w:tblGrid>
        <w:gridCol w:w="4675"/>
        <w:gridCol w:w="4675"/>
      </w:tblGrid>
      <w:tr w:rsidR="00D85162" w:rsidRPr="00C421E9" w14:paraId="45FDC421" w14:textId="77777777" w:rsidTr="004A739B">
        <w:tc>
          <w:tcPr>
            <w:tcW w:w="4675" w:type="dxa"/>
            <w:tcBorders>
              <w:bottom w:val="nil"/>
            </w:tcBorders>
            <w:shd w:val="clear" w:color="auto" w:fill="02BBE5"/>
          </w:tcPr>
          <w:p w14:paraId="31F6E868" w14:textId="77777777" w:rsidR="00D85162" w:rsidRPr="004460CB" w:rsidRDefault="00D85162"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683EA2F0" w14:textId="77777777" w:rsidR="00D85162" w:rsidRPr="004460CB" w:rsidRDefault="00D85162"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D85162" w:rsidRPr="00C421E9" w14:paraId="365FFC25"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1CA191BF" w14:textId="0DEE5A87" w:rsidR="00D85162" w:rsidRPr="00696161" w:rsidRDefault="001730B8" w:rsidP="004D5356">
            <w:pPr>
              <w:pStyle w:val="BodyB"/>
              <w:ind w:left="342" w:hanging="342"/>
              <w:outlineLvl w:val="0"/>
              <w:rPr>
                <w:rFonts w:ascii="Calibri" w:hAnsi="Calibri" w:cs="Calibri"/>
                <w:i/>
                <w:iCs/>
                <w:color w:val="auto"/>
              </w:rPr>
            </w:pPr>
            <w:r>
              <w:rPr>
                <w:rFonts w:ascii="Calibri" w:hAnsi="Calibri" w:cs="Calibri"/>
                <w:i/>
                <w:iCs/>
                <w:color w:val="auto"/>
              </w:rPr>
              <w:t>No supplies are needed for this acti</w:t>
            </w:r>
            <w:r w:rsidR="00D52227">
              <w:rPr>
                <w:rFonts w:ascii="Calibri" w:hAnsi="Calibri" w:cs="Calibri"/>
                <w:i/>
                <w:iCs/>
                <w:color w:val="auto"/>
              </w:rPr>
              <w:t>vity.</w:t>
            </w:r>
          </w:p>
        </w:tc>
        <w:tc>
          <w:tcPr>
            <w:tcW w:w="4675" w:type="dxa"/>
            <w:tcBorders>
              <w:top w:val="nil"/>
              <w:left w:val="single" w:sz="4" w:space="0" w:color="auto"/>
              <w:bottom w:val="nil"/>
              <w:right w:val="nil"/>
            </w:tcBorders>
            <w:shd w:val="clear" w:color="auto" w:fill="EDEDED" w:themeFill="text2" w:themeFillTint="33"/>
          </w:tcPr>
          <w:p w14:paraId="0D169508" w14:textId="3EC3AC0E" w:rsidR="00D85162" w:rsidRPr="002C1371" w:rsidRDefault="00541627" w:rsidP="0032065C">
            <w:pPr>
              <w:pStyle w:val="BodyB"/>
              <w:ind w:hanging="20"/>
              <w:outlineLvl w:val="0"/>
              <w:rPr>
                <w:rFonts w:ascii="Calibri" w:hAnsi="Calibri" w:cs="Calibri"/>
                <w:i/>
                <w:iCs/>
                <w:color w:val="000000" w:themeColor="text1"/>
                <w:u w:color="00B0F0"/>
              </w:rPr>
            </w:pPr>
            <w:r>
              <w:rPr>
                <w:rFonts w:ascii="Calibri" w:hAnsi="Calibri" w:cs="Calibri"/>
                <w:i/>
                <w:iCs/>
              </w:rPr>
              <w:t>No prep is needed for this activity.</w:t>
            </w:r>
          </w:p>
        </w:tc>
      </w:tr>
    </w:tbl>
    <w:p w14:paraId="1B58DFAD" w14:textId="77777777" w:rsidR="00D85162" w:rsidRDefault="00D85162">
      <w:pPr>
        <w:pBdr>
          <w:top w:val="nil"/>
          <w:left w:val="nil"/>
          <w:bottom w:val="nil"/>
          <w:right w:val="nil"/>
          <w:between w:val="nil"/>
          <w:bar w:val="nil"/>
        </w:pBdr>
        <w:rPr>
          <w:rFonts w:ascii="Calibri" w:hAnsi="Calibri" w:cs="Calibri"/>
          <w:color w:val="FF0000"/>
          <w:kern w:val="28"/>
        </w:rPr>
      </w:pPr>
    </w:p>
    <w:p w14:paraId="2272B49B" w14:textId="77777777" w:rsidR="003009BB" w:rsidRPr="00421591" w:rsidRDefault="003009BB" w:rsidP="003009BB">
      <w:pPr>
        <w:autoSpaceDE w:val="0"/>
        <w:autoSpaceDN w:val="0"/>
        <w:adjustRightInd w:val="0"/>
        <w:rPr>
          <w:rFonts w:asciiTheme="minorHAnsi" w:hAnsiTheme="minorHAnsi" w:cstheme="minorHAnsi"/>
        </w:rPr>
      </w:pPr>
      <w:r w:rsidRPr="00421591">
        <w:rPr>
          <w:rFonts w:asciiTheme="minorHAnsi" w:hAnsiTheme="minorHAnsi" w:cstheme="minorHAnsi"/>
        </w:rPr>
        <w:t xml:space="preserve">Who remembers our Faith Fact? </w:t>
      </w:r>
      <w:r w:rsidRPr="00421591">
        <w:rPr>
          <w:rFonts w:asciiTheme="minorHAnsi" w:hAnsiTheme="minorHAnsi" w:cstheme="minorHAnsi"/>
          <w:i/>
          <w:iCs/>
        </w:rPr>
        <w:t>(Group response)</w:t>
      </w:r>
      <w:r w:rsidRPr="00421591">
        <w:rPr>
          <w:rFonts w:asciiTheme="minorHAnsi" w:hAnsiTheme="minorHAnsi" w:cstheme="minorHAnsi"/>
        </w:rPr>
        <w:t xml:space="preserve"> Let’s say it together. </w:t>
      </w:r>
      <w:r w:rsidRPr="00421591">
        <w:rPr>
          <w:rFonts w:asciiTheme="minorHAnsi" w:hAnsiTheme="minorHAnsi" w:cstheme="minorHAnsi"/>
          <w:b/>
          <w:bCs/>
        </w:rPr>
        <w:t>I will obey God's Word.</w:t>
      </w:r>
      <w:r w:rsidRPr="00421591">
        <w:rPr>
          <w:rFonts w:asciiTheme="minorHAnsi" w:hAnsiTheme="minorHAnsi" w:cstheme="minorHAnsi"/>
        </w:rPr>
        <w:t xml:space="preserve"> </w:t>
      </w:r>
    </w:p>
    <w:p w14:paraId="258755AF" w14:textId="77777777" w:rsidR="003009BB" w:rsidRPr="00421591" w:rsidRDefault="003009BB" w:rsidP="003009BB">
      <w:pPr>
        <w:autoSpaceDE w:val="0"/>
        <w:autoSpaceDN w:val="0"/>
        <w:adjustRightInd w:val="0"/>
        <w:rPr>
          <w:rFonts w:asciiTheme="minorHAnsi" w:hAnsiTheme="minorHAnsi" w:cstheme="minorHAnsi"/>
        </w:rPr>
      </w:pPr>
    </w:p>
    <w:p w14:paraId="53EED6F7" w14:textId="77777777" w:rsidR="003009BB" w:rsidRPr="00421591" w:rsidRDefault="003009BB" w:rsidP="003009BB">
      <w:pPr>
        <w:autoSpaceDE w:val="0"/>
        <w:autoSpaceDN w:val="0"/>
        <w:adjustRightInd w:val="0"/>
        <w:rPr>
          <w:rFonts w:asciiTheme="minorHAnsi" w:hAnsiTheme="minorHAnsi" w:cstheme="minorHAnsi"/>
        </w:rPr>
      </w:pPr>
      <w:r w:rsidRPr="00421591">
        <w:rPr>
          <w:rFonts w:asciiTheme="minorHAnsi" w:hAnsiTheme="minorHAnsi" w:cstheme="minorHAnsi"/>
        </w:rPr>
        <w:t xml:space="preserve">One of the ways that we obey God's Word is by following what it says. The Bible tells us to love our neighbors. So when we’re nice to our friends, we’re obeying God's Word. God also tells us that we should obey our parents. So when we do what they tell us to do, like putting away our toys, we’re obeying God's Word. </w:t>
      </w:r>
    </w:p>
    <w:p w14:paraId="0CB9AB02" w14:textId="77777777" w:rsidR="003009BB" w:rsidRPr="00421591" w:rsidRDefault="003009BB" w:rsidP="003009BB">
      <w:pPr>
        <w:autoSpaceDE w:val="0"/>
        <w:autoSpaceDN w:val="0"/>
        <w:adjustRightInd w:val="0"/>
        <w:rPr>
          <w:rFonts w:asciiTheme="minorHAnsi" w:hAnsiTheme="minorHAnsi" w:cstheme="minorHAnsi"/>
        </w:rPr>
      </w:pPr>
    </w:p>
    <w:p w14:paraId="49E22712" w14:textId="77777777" w:rsidR="003009BB" w:rsidRPr="00421591" w:rsidRDefault="003009BB" w:rsidP="003009BB">
      <w:pPr>
        <w:autoSpaceDE w:val="0"/>
        <w:autoSpaceDN w:val="0"/>
        <w:adjustRightInd w:val="0"/>
        <w:rPr>
          <w:rFonts w:asciiTheme="minorHAnsi" w:hAnsiTheme="minorHAnsi" w:cstheme="minorHAnsi"/>
          <w:i/>
          <w:iCs/>
        </w:rPr>
      </w:pPr>
      <w:r w:rsidRPr="00421591">
        <w:rPr>
          <w:rFonts w:asciiTheme="minorHAnsi" w:hAnsiTheme="minorHAnsi" w:cstheme="minorHAnsi"/>
        </w:rPr>
        <w:t>Let's play a fun game that will help us practice following what someone else tells us to do. Who has played Red Light, Green Light?</w:t>
      </w:r>
      <w:r w:rsidRPr="00421591">
        <w:rPr>
          <w:rFonts w:asciiTheme="minorHAnsi" w:hAnsiTheme="minorHAnsi" w:cstheme="minorHAnsi"/>
          <w:i/>
          <w:iCs/>
        </w:rPr>
        <w:t xml:space="preserve"> (Group response) </w:t>
      </w:r>
      <w:r w:rsidRPr="00421591">
        <w:rPr>
          <w:rFonts w:asciiTheme="minorHAnsi" w:hAnsiTheme="minorHAnsi" w:cstheme="minorHAnsi"/>
        </w:rPr>
        <w:t xml:space="preserve">In this game, when I say, “Green light,” you have to start moving around. When I say, “Red light,” you have to stop and freeze. If you don’t obey me and keep moving after I say, “Red light,” you miss the next turn. That means you have to sit down while everyone else plays again. Who wants to play? </w:t>
      </w:r>
      <w:r w:rsidRPr="00421591">
        <w:rPr>
          <w:rFonts w:asciiTheme="minorHAnsi" w:hAnsiTheme="minorHAnsi" w:cstheme="minorHAnsi"/>
          <w:i/>
          <w:iCs/>
        </w:rPr>
        <w:t>(Group response)</w:t>
      </w:r>
    </w:p>
    <w:p w14:paraId="0401B1FD" w14:textId="77777777" w:rsidR="003009BB" w:rsidRPr="00421591" w:rsidRDefault="003009BB" w:rsidP="003009BB">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Remind kids who move after you say, “Red Light,” to be seated until the next time.</w:t>
      </w:r>
    </w:p>
    <w:p w14:paraId="5015DF39" w14:textId="77777777" w:rsidR="003009BB" w:rsidRPr="00421591" w:rsidRDefault="003009BB" w:rsidP="003009BB">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Let kids take turns being the leader.</w:t>
      </w:r>
    </w:p>
    <w:p w14:paraId="72215CE7" w14:textId="77777777" w:rsidR="003009BB" w:rsidRPr="00421591" w:rsidRDefault="003009BB" w:rsidP="003009BB">
      <w:pPr>
        <w:pStyle w:val="ListParagraph"/>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Play until you’re out of time.</w:t>
      </w:r>
    </w:p>
    <w:p w14:paraId="04F609E6" w14:textId="77777777" w:rsidR="003009BB" w:rsidRPr="00421591" w:rsidRDefault="003009BB" w:rsidP="003009BB">
      <w:pPr>
        <w:pStyle w:val="ListParagraph"/>
        <w:autoSpaceDE w:val="0"/>
        <w:autoSpaceDN w:val="0"/>
        <w:adjustRightInd w:val="0"/>
        <w:rPr>
          <w:rFonts w:asciiTheme="minorHAnsi" w:hAnsiTheme="minorHAnsi" w:cstheme="minorHAnsi"/>
          <w:i/>
          <w:iCs/>
        </w:rPr>
      </w:pPr>
    </w:p>
    <w:p w14:paraId="6DE67952" w14:textId="77777777" w:rsidR="003009BB" w:rsidRPr="00421591" w:rsidRDefault="003009BB" w:rsidP="003009BB">
      <w:pPr>
        <w:autoSpaceDE w:val="0"/>
        <w:autoSpaceDN w:val="0"/>
        <w:adjustRightInd w:val="0"/>
        <w:rPr>
          <w:rFonts w:asciiTheme="minorHAnsi" w:hAnsiTheme="minorHAnsi" w:cstheme="minorHAnsi"/>
        </w:rPr>
      </w:pPr>
      <w:r w:rsidRPr="00421591">
        <w:rPr>
          <w:rFonts w:asciiTheme="minorHAnsi" w:hAnsiTheme="minorHAnsi" w:cstheme="minorHAnsi"/>
        </w:rPr>
        <w:t>That was a lot of fun. It’s important to obey the rules in that game. There’s an even more important person whose rules we should obey. Who is it?</w:t>
      </w:r>
      <w:r w:rsidRPr="00421591">
        <w:rPr>
          <w:rFonts w:asciiTheme="minorHAnsi" w:hAnsiTheme="minorHAnsi" w:cstheme="minorHAnsi"/>
          <w:i/>
          <w:iCs/>
        </w:rPr>
        <w:t xml:space="preserve"> (Group response) </w:t>
      </w:r>
      <w:r w:rsidRPr="00421591">
        <w:rPr>
          <w:rFonts w:asciiTheme="minorHAnsi" w:hAnsiTheme="minorHAnsi" w:cstheme="minorHAnsi"/>
        </w:rPr>
        <w:t xml:space="preserve">You’re right! It’s God. I’m glad He gave us the Bible to help us know how to obey Him. Before we leave this circle, let’s practice our Faith Verse. Don't worry if you can’t remember it yet. We’ll all say it together. </w:t>
      </w:r>
    </w:p>
    <w:p w14:paraId="3DC9248B" w14:textId="77777777" w:rsidR="003009BB" w:rsidRPr="00421591" w:rsidRDefault="003009BB" w:rsidP="003009BB">
      <w:pPr>
        <w:autoSpaceDE w:val="0"/>
        <w:autoSpaceDN w:val="0"/>
        <w:adjustRightInd w:val="0"/>
        <w:rPr>
          <w:rFonts w:asciiTheme="minorHAnsi" w:hAnsiTheme="minorHAnsi" w:cstheme="minorHAnsi"/>
          <w:i/>
          <w:iCs/>
        </w:rPr>
      </w:pPr>
    </w:p>
    <w:p w14:paraId="688BB598" w14:textId="77777777" w:rsidR="003009BB" w:rsidRPr="00421591" w:rsidRDefault="003009BB" w:rsidP="003009BB">
      <w:pPr>
        <w:autoSpaceDE w:val="0"/>
        <w:autoSpaceDN w:val="0"/>
        <w:adjustRightInd w:val="0"/>
        <w:rPr>
          <w:rFonts w:asciiTheme="minorHAnsi" w:hAnsiTheme="minorHAnsi" w:cstheme="minorHAnsi"/>
        </w:rPr>
      </w:pPr>
      <w:r w:rsidRPr="00421591">
        <w:rPr>
          <w:rFonts w:asciiTheme="minorHAnsi" w:hAnsiTheme="minorHAnsi" w:cstheme="minorHAnsi"/>
        </w:rPr>
        <w:t>2 Timothy 3:16 (NLT)</w:t>
      </w:r>
    </w:p>
    <w:p w14:paraId="2719D807" w14:textId="62728C3D" w:rsidR="00FA2F56" w:rsidRPr="003267A5" w:rsidRDefault="003009BB" w:rsidP="003267A5">
      <w:pPr>
        <w:autoSpaceDE w:val="0"/>
        <w:autoSpaceDN w:val="0"/>
        <w:adjustRightInd w:val="0"/>
        <w:rPr>
          <w:rFonts w:asciiTheme="minorHAnsi" w:hAnsiTheme="minorHAnsi" w:cstheme="minorHAnsi"/>
        </w:rPr>
      </w:pPr>
      <w:r w:rsidRPr="00421591">
        <w:rPr>
          <w:rFonts w:asciiTheme="minorHAnsi" w:hAnsiTheme="minorHAnsi" w:cstheme="minorHAnsi"/>
        </w:rPr>
        <w:t>All Scripture is inspired by God and is useful to teach us what is true.</w:t>
      </w:r>
      <w:r w:rsidR="00D436F0" w:rsidRPr="00C859E0">
        <w:rPr>
          <w:rFonts w:asciiTheme="minorHAnsi" w:hAnsiTheme="minorHAnsi" w:cstheme="minorHAnsi"/>
        </w:rPr>
        <w:t xml:space="preserve"> </w:t>
      </w:r>
      <w:r w:rsidR="00FA2F56">
        <w:rPr>
          <w:rFonts w:ascii="Calibri" w:eastAsia="Cambria" w:hAnsi="Calibri" w:cs="Calibri"/>
          <w:b/>
          <w:bCs/>
          <w:color w:val="000000" w:themeColor="text1"/>
        </w:rPr>
        <w:br w:type="page"/>
      </w:r>
    </w:p>
    <w:p w14:paraId="5C765168" w14:textId="77777777" w:rsidR="00B501F3" w:rsidRPr="007B45DB" w:rsidRDefault="00B501F3" w:rsidP="001E195E">
      <w:pPr>
        <w:pStyle w:val="BodyA"/>
        <w:pBdr>
          <w:bottom w:val="single" w:sz="12" w:space="1" w:color="auto"/>
        </w:pBdr>
        <w:contextualSpacing/>
        <w:rPr>
          <w:rFonts w:ascii="Calibri" w:eastAsia="Cambria" w:hAnsi="Calibri" w:cs="Calibri"/>
          <w:b/>
          <w:bCs/>
          <w:color w:val="000000" w:themeColor="text1"/>
        </w:rPr>
      </w:pPr>
    </w:p>
    <w:p w14:paraId="25814762" w14:textId="77777777" w:rsidR="001E195E" w:rsidRPr="004901D3" w:rsidRDefault="001E195E" w:rsidP="001E195E">
      <w:pPr>
        <w:pStyle w:val="BodyAA"/>
        <w:contextualSpacing/>
        <w:outlineLvl w:val="0"/>
        <w:rPr>
          <w:rFonts w:ascii="Calibri" w:hAnsi="Calibri" w:cs="Calibri"/>
          <w:b/>
          <w:bCs/>
          <w:color w:val="000000" w:themeColor="text1"/>
          <w:kern w:val="28"/>
          <w:sz w:val="24"/>
          <w:szCs w:val="24"/>
          <w:u w:color="CC3399"/>
        </w:rPr>
      </w:pPr>
      <w:r w:rsidRPr="004901D3">
        <w:rPr>
          <w:rFonts w:ascii="Calibri" w:hAnsi="Calibri" w:cs="Calibri"/>
          <w:b/>
          <w:bCs/>
          <w:color w:val="000000" w:themeColor="text1"/>
          <w:kern w:val="28"/>
          <w:sz w:val="24"/>
          <w:szCs w:val="24"/>
          <w:u w:color="CC3399"/>
        </w:rPr>
        <w:t xml:space="preserve">Circle </w:t>
      </w:r>
      <w:r w:rsidR="00B501F3" w:rsidRPr="004901D3">
        <w:rPr>
          <w:rFonts w:ascii="Calibri" w:hAnsi="Calibri" w:cs="Calibri"/>
          <w:b/>
          <w:bCs/>
          <w:color w:val="000000" w:themeColor="text1"/>
          <w:kern w:val="28"/>
          <w:sz w:val="24"/>
          <w:szCs w:val="24"/>
          <w:u w:color="CC3399"/>
        </w:rPr>
        <w:t>4</w:t>
      </w:r>
    </w:p>
    <w:p w14:paraId="6B9C2EF9" w14:textId="5FA90E52" w:rsidR="001E195E" w:rsidRPr="00EE5091" w:rsidRDefault="0043478D" w:rsidP="001E195E">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HANDS-ON LEARNING</w:t>
      </w:r>
      <w:r w:rsidR="00EE5091">
        <w:rPr>
          <w:rFonts w:ascii="Calibri" w:hAnsi="Calibri" w:cs="Calibri"/>
          <w:b/>
          <w:bCs/>
          <w:color w:val="000000" w:themeColor="text1"/>
          <w:kern w:val="28"/>
          <w:sz w:val="36"/>
          <w:szCs w:val="36"/>
          <w:u w:color="CC3399"/>
        </w:rPr>
        <w:t xml:space="preserve"> </w:t>
      </w:r>
      <w:r w:rsidR="00EE5091" w:rsidRPr="004518DE">
        <w:rPr>
          <w:rFonts w:asciiTheme="majorHAnsi" w:hAnsiTheme="majorHAnsi" w:cstheme="majorHAnsi"/>
          <w:b/>
          <w:bCs/>
          <w:color w:val="000000" w:themeColor="text1"/>
          <w:sz w:val="36"/>
          <w:szCs w:val="36"/>
          <w:u w:color="CC3399"/>
        </w:rPr>
        <w:t xml:space="preserve">| </w:t>
      </w:r>
      <w:r w:rsidR="00EB625E">
        <w:rPr>
          <w:rFonts w:asciiTheme="minorHAnsi" w:hAnsiTheme="minorHAnsi" w:cstheme="minorHAnsi"/>
          <w:b/>
          <w:bCs/>
          <w:sz w:val="24"/>
          <w:szCs w:val="24"/>
        </w:rPr>
        <w:t xml:space="preserve">Copy </w:t>
      </w:r>
      <w:r w:rsidR="00513EBD">
        <w:rPr>
          <w:rFonts w:asciiTheme="minorHAnsi" w:hAnsiTheme="minorHAnsi" w:cstheme="minorHAnsi"/>
          <w:b/>
          <w:bCs/>
          <w:sz w:val="24"/>
          <w:szCs w:val="24"/>
        </w:rPr>
        <w:t>C</w:t>
      </w:r>
      <w:r w:rsidR="00EB625E">
        <w:rPr>
          <w:rFonts w:asciiTheme="minorHAnsi" w:hAnsiTheme="minorHAnsi" w:cstheme="minorHAnsi"/>
          <w:b/>
          <w:bCs/>
          <w:sz w:val="24"/>
          <w:szCs w:val="24"/>
        </w:rPr>
        <w:t>at S</w:t>
      </w:r>
      <w:r w:rsidR="00513EBD">
        <w:rPr>
          <w:rFonts w:asciiTheme="minorHAnsi" w:hAnsiTheme="minorHAnsi" w:cstheme="minorHAnsi"/>
          <w:b/>
          <w:bCs/>
          <w:sz w:val="24"/>
          <w:szCs w:val="24"/>
        </w:rPr>
        <w:t>hape</w:t>
      </w:r>
      <w:r w:rsidR="00EB625E">
        <w:rPr>
          <w:rFonts w:asciiTheme="minorHAnsi" w:hAnsiTheme="minorHAnsi" w:cstheme="minorHAnsi"/>
          <w:b/>
          <w:bCs/>
          <w:sz w:val="24"/>
          <w:szCs w:val="24"/>
        </w:rPr>
        <w:t>s</w:t>
      </w:r>
    </w:p>
    <w:tbl>
      <w:tblPr>
        <w:tblStyle w:val="TableGrid"/>
        <w:tblW w:w="0" w:type="auto"/>
        <w:tblLook w:val="04A0" w:firstRow="1" w:lastRow="0" w:firstColumn="1" w:lastColumn="0" w:noHBand="0" w:noVBand="1"/>
      </w:tblPr>
      <w:tblGrid>
        <w:gridCol w:w="4675"/>
        <w:gridCol w:w="4675"/>
      </w:tblGrid>
      <w:tr w:rsidR="001E195E" w:rsidRPr="00C421E9" w14:paraId="0649846E" w14:textId="77777777" w:rsidTr="004A739B">
        <w:tc>
          <w:tcPr>
            <w:tcW w:w="4675" w:type="dxa"/>
            <w:tcBorders>
              <w:bottom w:val="nil"/>
            </w:tcBorders>
            <w:shd w:val="clear" w:color="auto" w:fill="02BBE5"/>
          </w:tcPr>
          <w:p w14:paraId="61C30562" w14:textId="77777777" w:rsidR="001E195E" w:rsidRPr="004460CB" w:rsidRDefault="001E195E"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11B27545" w14:textId="77777777" w:rsidR="001E195E" w:rsidRPr="004460CB" w:rsidRDefault="001E195E"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1E195E" w:rsidRPr="00C421E9" w14:paraId="0F2CB40A"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22B43C33" w14:textId="07419083" w:rsidR="00B501F3" w:rsidRPr="00B501F3" w:rsidRDefault="0039633F" w:rsidP="00693962">
            <w:pPr>
              <w:pStyle w:val="BodyB"/>
              <w:numPr>
                <w:ilvl w:val="0"/>
                <w:numId w:val="41"/>
              </w:numPr>
              <w:ind w:left="342"/>
              <w:outlineLvl w:val="0"/>
              <w:rPr>
                <w:rFonts w:ascii="Calibri" w:hAnsi="Calibri" w:cs="Calibri"/>
                <w:i/>
                <w:iCs/>
                <w:color w:val="auto"/>
              </w:rPr>
            </w:pPr>
            <w:r>
              <w:rPr>
                <w:rFonts w:asciiTheme="minorHAnsi" w:hAnsiTheme="minorHAnsi" w:cstheme="minorHAnsi"/>
                <w:i/>
                <w:iCs/>
              </w:rPr>
              <w:t xml:space="preserve">Play </w:t>
            </w:r>
            <w:r w:rsidR="00B55586">
              <w:rPr>
                <w:rFonts w:asciiTheme="minorHAnsi" w:hAnsiTheme="minorHAnsi" w:cstheme="minorHAnsi"/>
                <w:i/>
                <w:iCs/>
              </w:rPr>
              <w:t>d</w:t>
            </w:r>
            <w:r>
              <w:rPr>
                <w:rFonts w:asciiTheme="minorHAnsi" w:hAnsiTheme="minorHAnsi" w:cstheme="minorHAnsi"/>
                <w:i/>
                <w:iCs/>
              </w:rPr>
              <w:t>ough for each kid</w:t>
            </w:r>
          </w:p>
        </w:tc>
        <w:tc>
          <w:tcPr>
            <w:tcW w:w="4675" w:type="dxa"/>
            <w:tcBorders>
              <w:top w:val="nil"/>
              <w:left w:val="single" w:sz="4" w:space="0" w:color="auto"/>
              <w:bottom w:val="nil"/>
              <w:right w:val="nil"/>
            </w:tcBorders>
            <w:shd w:val="clear" w:color="auto" w:fill="EDEDED" w:themeFill="text2" w:themeFillTint="33"/>
          </w:tcPr>
          <w:p w14:paraId="77764472" w14:textId="1391BCA7" w:rsidR="001E195E" w:rsidRPr="00B501F3" w:rsidRDefault="007C2CAA" w:rsidP="007C2CAA">
            <w:pPr>
              <w:pStyle w:val="BodyB"/>
              <w:ind w:left="-18"/>
              <w:outlineLvl w:val="0"/>
              <w:rPr>
                <w:rFonts w:ascii="Calibri" w:hAnsi="Calibri" w:cs="Calibri"/>
                <w:i/>
                <w:iCs/>
                <w:color w:val="000000" w:themeColor="text1"/>
                <w:u w:color="00B0F0"/>
              </w:rPr>
            </w:pPr>
            <w:r>
              <w:rPr>
                <w:rFonts w:ascii="Calibri" w:hAnsi="Calibri" w:cs="Calibri"/>
                <w:i/>
                <w:iCs/>
              </w:rPr>
              <w:t>No prep</w:t>
            </w:r>
            <w:r w:rsidR="00541627">
              <w:rPr>
                <w:rFonts w:ascii="Calibri" w:hAnsi="Calibri" w:cs="Calibri"/>
                <w:i/>
                <w:iCs/>
              </w:rPr>
              <w:t xml:space="preserve"> is</w:t>
            </w:r>
            <w:r>
              <w:rPr>
                <w:rFonts w:ascii="Calibri" w:hAnsi="Calibri" w:cs="Calibri"/>
                <w:i/>
                <w:iCs/>
              </w:rPr>
              <w:t xml:space="preserve"> needed for this activity.</w:t>
            </w:r>
          </w:p>
        </w:tc>
      </w:tr>
    </w:tbl>
    <w:p w14:paraId="4103A964" w14:textId="77777777" w:rsidR="001E195E" w:rsidRDefault="001E195E">
      <w:pPr>
        <w:pBdr>
          <w:top w:val="nil"/>
          <w:left w:val="nil"/>
          <w:bottom w:val="nil"/>
          <w:right w:val="nil"/>
          <w:between w:val="nil"/>
          <w:bar w:val="nil"/>
        </w:pBdr>
        <w:rPr>
          <w:rFonts w:ascii="Calibri" w:hAnsi="Calibri" w:cs="Calibri"/>
          <w:color w:val="FF0000"/>
          <w:kern w:val="28"/>
        </w:rPr>
      </w:pPr>
    </w:p>
    <w:p w14:paraId="5F4E5B4F" w14:textId="77777777" w:rsidR="00354E1A" w:rsidRPr="00421591" w:rsidRDefault="00354E1A" w:rsidP="00354E1A">
      <w:pPr>
        <w:autoSpaceDE w:val="0"/>
        <w:autoSpaceDN w:val="0"/>
        <w:adjustRightInd w:val="0"/>
        <w:rPr>
          <w:rFonts w:asciiTheme="minorHAnsi" w:hAnsiTheme="minorHAnsi" w:cstheme="minorHAnsi"/>
        </w:rPr>
      </w:pPr>
      <w:r w:rsidRPr="00421591">
        <w:rPr>
          <w:rFonts w:asciiTheme="minorHAnsi" w:hAnsiTheme="minorHAnsi" w:cstheme="minorHAnsi"/>
        </w:rPr>
        <w:t xml:space="preserve">Raise your hand if you know what a copycat is. </w:t>
      </w:r>
      <w:r w:rsidRPr="00421591">
        <w:rPr>
          <w:rFonts w:asciiTheme="minorHAnsi" w:hAnsiTheme="minorHAnsi" w:cstheme="minorHAnsi"/>
          <w:i/>
          <w:iCs/>
        </w:rPr>
        <w:t xml:space="preserve">(Group response) </w:t>
      </w:r>
      <w:r w:rsidRPr="00421591">
        <w:rPr>
          <w:rFonts w:asciiTheme="minorHAnsi" w:hAnsiTheme="minorHAnsi" w:cstheme="minorHAnsi"/>
        </w:rPr>
        <w:t xml:space="preserve">A copycat is someone who copies what someone else does. When we obey God, it’s kind of like we’re a copycat. We copy what He wants us to do. </w:t>
      </w:r>
    </w:p>
    <w:p w14:paraId="5C11BF2A" w14:textId="77777777" w:rsidR="00354E1A" w:rsidRPr="00421591" w:rsidRDefault="00354E1A" w:rsidP="00354E1A">
      <w:pPr>
        <w:autoSpaceDE w:val="0"/>
        <w:autoSpaceDN w:val="0"/>
        <w:adjustRightInd w:val="0"/>
        <w:rPr>
          <w:rFonts w:asciiTheme="minorHAnsi" w:hAnsiTheme="minorHAnsi" w:cstheme="minorHAnsi"/>
        </w:rPr>
      </w:pPr>
    </w:p>
    <w:p w14:paraId="2FDF8374" w14:textId="77777777" w:rsidR="00354E1A" w:rsidRPr="00421591" w:rsidRDefault="00354E1A" w:rsidP="00354E1A">
      <w:pPr>
        <w:autoSpaceDE w:val="0"/>
        <w:autoSpaceDN w:val="0"/>
        <w:adjustRightInd w:val="0"/>
        <w:rPr>
          <w:rFonts w:asciiTheme="minorHAnsi" w:hAnsiTheme="minorHAnsi" w:cstheme="minorHAnsi"/>
        </w:rPr>
      </w:pPr>
      <w:r w:rsidRPr="00421591">
        <w:rPr>
          <w:rFonts w:asciiTheme="minorHAnsi" w:hAnsiTheme="minorHAnsi" w:cstheme="minorHAnsi"/>
        </w:rPr>
        <w:t xml:space="preserve">We’re going to be a copycat with our play dough. I’m going to make a shape, and you’re going to copy what I make. Let’s get started. </w:t>
      </w:r>
    </w:p>
    <w:p w14:paraId="2CC2C0C6" w14:textId="77777777" w:rsidR="00354E1A" w:rsidRPr="00421591" w:rsidRDefault="00354E1A" w:rsidP="00354E1A">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 xml:space="preserve">Give each kid some play dough. </w:t>
      </w:r>
    </w:p>
    <w:p w14:paraId="466A3848" w14:textId="77777777" w:rsidR="00354E1A" w:rsidRPr="00421591" w:rsidRDefault="00354E1A" w:rsidP="00354E1A">
      <w:pPr>
        <w:pStyle w:val="ListParagraph"/>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jc w:val="left"/>
        <w:rPr>
          <w:rFonts w:asciiTheme="minorHAnsi" w:hAnsiTheme="minorHAnsi" w:cstheme="minorHAnsi"/>
          <w:i/>
          <w:iCs/>
        </w:rPr>
      </w:pPr>
      <w:r w:rsidRPr="00421591">
        <w:rPr>
          <w:rFonts w:asciiTheme="minorHAnsi" w:hAnsiTheme="minorHAnsi" w:cstheme="minorHAnsi"/>
          <w:i/>
          <w:iCs/>
        </w:rPr>
        <w:t>Make simple shapes that are easy for kids to copy (ball, Bible, snake, snail, pizza, letters made from rolled play dough, etc.).</w:t>
      </w:r>
    </w:p>
    <w:p w14:paraId="73FDFF84" w14:textId="77777777" w:rsidR="00354E1A" w:rsidRPr="00421591" w:rsidRDefault="00354E1A" w:rsidP="00354E1A">
      <w:pPr>
        <w:autoSpaceDE w:val="0"/>
        <w:autoSpaceDN w:val="0"/>
        <w:adjustRightInd w:val="0"/>
        <w:rPr>
          <w:rFonts w:asciiTheme="minorHAnsi" w:hAnsiTheme="minorHAnsi" w:cstheme="minorHAnsi"/>
          <w:i/>
          <w:iCs/>
        </w:rPr>
      </w:pPr>
    </w:p>
    <w:p w14:paraId="53B9B532" w14:textId="5B941B6B" w:rsidR="006C1D97" w:rsidRPr="00354E1A" w:rsidRDefault="00354E1A" w:rsidP="00354E1A">
      <w:pPr>
        <w:autoSpaceDE w:val="0"/>
        <w:autoSpaceDN w:val="0"/>
        <w:adjustRightInd w:val="0"/>
        <w:rPr>
          <w:rFonts w:asciiTheme="minorHAnsi" w:hAnsiTheme="minorHAnsi" w:cstheme="minorHAnsi"/>
        </w:rPr>
      </w:pPr>
      <w:r w:rsidRPr="00421591">
        <w:rPr>
          <w:rFonts w:asciiTheme="minorHAnsi" w:hAnsiTheme="minorHAnsi" w:cstheme="minorHAnsi"/>
        </w:rPr>
        <w:t xml:space="preserve">You did a great job being a copycat and obeying what I told you to do. This week I hope you’ll obey what God wants you to do, too. </w:t>
      </w:r>
    </w:p>
    <w:p w14:paraId="16692F56" w14:textId="77777777" w:rsidR="006C1D97" w:rsidRPr="0072692A" w:rsidRDefault="006C1D97" w:rsidP="006C1D97">
      <w:pPr>
        <w:pStyle w:val="BodyA"/>
        <w:pBdr>
          <w:bottom w:val="single" w:sz="12" w:space="1" w:color="auto"/>
        </w:pBdr>
        <w:contextualSpacing/>
        <w:rPr>
          <w:rFonts w:ascii="Calibri" w:eastAsia="Cambria" w:hAnsi="Calibri" w:cs="Calibri"/>
          <w:b/>
          <w:bCs/>
          <w:color w:val="000000" w:themeColor="text1"/>
        </w:rPr>
      </w:pPr>
    </w:p>
    <w:p w14:paraId="5C49A67F" w14:textId="77777777" w:rsidR="0043478D" w:rsidRPr="00C421E9" w:rsidRDefault="0043478D" w:rsidP="0043478D">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C421E9">
        <w:rPr>
          <w:rFonts w:ascii="Calibri" w:hAnsi="Calibri" w:cs="Calibri"/>
          <w:b/>
          <w:bCs/>
          <w:color w:val="000000" w:themeColor="text1"/>
          <w:sz w:val="36"/>
          <w:szCs w:val="36"/>
        </w:rPr>
        <w:t>DISMISSAL</w:t>
      </w:r>
    </w:p>
    <w:p w14:paraId="07C6B4F6" w14:textId="77777777" w:rsidR="003540FF" w:rsidRPr="00880E3B" w:rsidRDefault="003540FF" w:rsidP="003540FF">
      <w:pPr>
        <w:pStyle w:val="BodyAA"/>
        <w:contextualSpacing/>
        <w:outlineLvl w:val="0"/>
        <w:rPr>
          <w:rFonts w:ascii="Calibri" w:eastAsia="Cambria" w:hAnsi="Calibri" w:cs="Calibri"/>
          <w:color w:val="000000" w:themeColor="text1"/>
          <w:sz w:val="24"/>
          <w:szCs w:val="24"/>
        </w:rPr>
      </w:pPr>
      <w:r w:rsidRPr="00880E3B">
        <w:rPr>
          <w:rFonts w:ascii="Calibri" w:eastAsia="Cambria" w:hAnsi="Calibri" w:cs="Calibri"/>
          <w:color w:val="000000" w:themeColor="text1"/>
          <w:sz w:val="24"/>
          <w:szCs w:val="24"/>
        </w:rPr>
        <w:t xml:space="preserve">I enjoyed </w:t>
      </w:r>
      <w:r>
        <w:rPr>
          <w:rFonts w:ascii="Calibri" w:eastAsia="Cambria" w:hAnsi="Calibri" w:cs="Calibri"/>
          <w:color w:val="000000" w:themeColor="text1"/>
          <w:sz w:val="24"/>
          <w:szCs w:val="24"/>
        </w:rPr>
        <w:t>learning</w:t>
      </w:r>
      <w:r w:rsidRPr="00880E3B">
        <w:rPr>
          <w:rFonts w:ascii="Calibri" w:eastAsia="Cambria" w:hAnsi="Calibri" w:cs="Calibri"/>
          <w:color w:val="000000" w:themeColor="text1"/>
          <w:sz w:val="24"/>
          <w:szCs w:val="24"/>
        </w:rPr>
        <w:t xml:space="preserve"> with you how we can know God’s Word is true. Let’s close in prayer. </w:t>
      </w:r>
    </w:p>
    <w:p w14:paraId="6D18EB1A" w14:textId="77777777" w:rsidR="003540FF" w:rsidRPr="00880E3B" w:rsidRDefault="003540FF" w:rsidP="003540FF">
      <w:pPr>
        <w:pStyle w:val="BodyA"/>
        <w:contextualSpacing/>
        <w:outlineLvl w:val="0"/>
        <w:rPr>
          <w:rFonts w:ascii="Calibri" w:hAnsi="Calibri" w:cs="Calibri"/>
          <w:color w:val="000000" w:themeColor="text1"/>
        </w:rPr>
      </w:pPr>
    </w:p>
    <w:p w14:paraId="700024F3" w14:textId="77777777" w:rsidR="003540FF" w:rsidRPr="00880E3B" w:rsidRDefault="003540FF" w:rsidP="003540FF">
      <w:pPr>
        <w:pStyle w:val="BodyA"/>
        <w:contextualSpacing/>
        <w:outlineLvl w:val="0"/>
        <w:rPr>
          <w:rFonts w:ascii="Calibri" w:eastAsia="Cambria" w:hAnsi="Calibri" w:cs="Calibri"/>
          <w:color w:val="000000" w:themeColor="text1"/>
        </w:rPr>
      </w:pPr>
      <w:r w:rsidRPr="00880E3B">
        <w:rPr>
          <w:rFonts w:ascii="Calibri" w:hAnsi="Calibri" w:cs="Calibri"/>
          <w:b/>
          <w:bCs/>
          <w:color w:val="000000" w:themeColor="text1"/>
        </w:rPr>
        <w:t>Prayer</w:t>
      </w:r>
    </w:p>
    <w:p w14:paraId="50967CAE" w14:textId="77777777" w:rsidR="003540FF" w:rsidRPr="00880E3B" w:rsidRDefault="003540FF" w:rsidP="003540FF">
      <w:pPr>
        <w:pStyle w:val="BodyA"/>
        <w:shd w:val="clear" w:color="auto" w:fill="D9D9D9" w:themeFill="background1" w:themeFillShade="D9"/>
        <w:contextualSpacing/>
        <w:outlineLvl w:val="0"/>
        <w:rPr>
          <w:rFonts w:ascii="Calibri" w:hAnsi="Calibri" w:cs="Calibri"/>
          <w:i/>
          <w:iCs/>
          <w:color w:val="000000" w:themeColor="text1"/>
        </w:rPr>
      </w:pPr>
      <w:r w:rsidRPr="00880E3B">
        <w:rPr>
          <w:rFonts w:ascii="Calibri" w:hAnsi="Calibri" w:cs="Calibri"/>
          <w:i/>
          <w:iCs/>
          <w:color w:val="000000" w:themeColor="text1"/>
          <w:u w:color="404040"/>
        </w:rPr>
        <w:t>Dear God, thank You for teaching us the truth through Your Word. Help us to obey all the instructions found in it. Amen.</w:t>
      </w:r>
    </w:p>
    <w:p w14:paraId="383A0989" w14:textId="77777777" w:rsidR="003540FF" w:rsidRPr="00880E3B" w:rsidRDefault="003540FF" w:rsidP="003540F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258C9CF2" w14:textId="77777777" w:rsidR="003540FF" w:rsidRPr="00880E3B" w:rsidRDefault="003540FF" w:rsidP="003540F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880E3B">
        <w:rPr>
          <w:rFonts w:ascii="Calibri" w:hAnsi="Calibri" w:cs="Calibri"/>
          <w:b/>
          <w:bCs/>
          <w:color w:val="000000" w:themeColor="text1"/>
          <w:kern w:val="28"/>
          <w:sz w:val="24"/>
          <w:szCs w:val="24"/>
          <w:u w:color="CC3399"/>
        </w:rPr>
        <w:t>Faith Fact Recap</w:t>
      </w:r>
    </w:p>
    <w:p w14:paraId="1E6DB107" w14:textId="77777777" w:rsidR="003540FF" w:rsidRPr="00880E3B" w:rsidRDefault="003540FF" w:rsidP="003540FF">
      <w:pPr>
        <w:pStyle w:val="BodyAA"/>
        <w:numPr>
          <w:ilvl w:val="0"/>
          <w:numId w:val="62"/>
        </w:numPr>
        <w:contextualSpacing/>
        <w:outlineLvl w:val="0"/>
        <w:rPr>
          <w:rFonts w:ascii="Calibri" w:hAnsi="Calibri" w:cs="Calibri"/>
          <w:i/>
          <w:iCs/>
          <w:color w:val="000000" w:themeColor="text1"/>
          <w:kern w:val="28"/>
          <w:sz w:val="24"/>
          <w:szCs w:val="24"/>
          <w:u w:color="CC3399"/>
        </w:rPr>
      </w:pPr>
      <w:r w:rsidRPr="00880E3B">
        <w:rPr>
          <w:rFonts w:ascii="Calibri" w:hAnsi="Calibri" w:cs="Calibri"/>
          <w:i/>
          <w:iCs/>
          <w:color w:val="000000" w:themeColor="text1"/>
          <w:kern w:val="28"/>
          <w:sz w:val="24"/>
          <w:szCs w:val="24"/>
          <w:u w:color="CC3399"/>
        </w:rPr>
        <w:t xml:space="preserve">Display the </w:t>
      </w:r>
      <w:r w:rsidRPr="00880E3B">
        <w:rPr>
          <w:rFonts w:ascii="Calibri" w:hAnsi="Calibri" w:cs="Calibri"/>
          <w:b/>
          <w:bCs/>
          <w:i/>
          <w:iCs/>
          <w:color w:val="000000" w:themeColor="text1"/>
          <w:kern w:val="28"/>
          <w:sz w:val="24"/>
          <w:szCs w:val="24"/>
          <w:u w:color="CC3399"/>
        </w:rPr>
        <w:t>Faith Fact Slide</w:t>
      </w:r>
      <w:r w:rsidRPr="00880E3B">
        <w:rPr>
          <w:rFonts w:ascii="Calibri" w:hAnsi="Calibri" w:cs="Calibri"/>
          <w:i/>
          <w:iCs/>
          <w:color w:val="000000" w:themeColor="text1"/>
          <w:kern w:val="28"/>
          <w:sz w:val="24"/>
          <w:szCs w:val="24"/>
          <w:u w:color="CC3399"/>
        </w:rPr>
        <w:t xml:space="preserve"> or </w:t>
      </w:r>
      <w:r w:rsidRPr="00880E3B">
        <w:rPr>
          <w:rFonts w:ascii="Calibri" w:hAnsi="Calibri" w:cs="Calibri"/>
          <w:b/>
          <w:bCs/>
          <w:i/>
          <w:iCs/>
          <w:color w:val="000000" w:themeColor="text1"/>
          <w:kern w:val="28"/>
          <w:sz w:val="24"/>
          <w:szCs w:val="24"/>
          <w:u w:val="single"/>
        </w:rPr>
        <w:t>Motion Graphic</w:t>
      </w:r>
      <w:r w:rsidRPr="00880E3B">
        <w:rPr>
          <w:rFonts w:ascii="Calibri" w:hAnsi="Calibri" w:cs="Calibri"/>
          <w:i/>
          <w:iCs/>
          <w:color w:val="000000" w:themeColor="text1"/>
          <w:kern w:val="28"/>
          <w:sz w:val="24"/>
          <w:szCs w:val="24"/>
          <w:u w:color="CC3399"/>
        </w:rPr>
        <w:t xml:space="preserve"> as parents are coming into the room.</w:t>
      </w:r>
    </w:p>
    <w:p w14:paraId="712D2D76" w14:textId="77777777" w:rsidR="003540FF" w:rsidRPr="00880E3B" w:rsidRDefault="003540FF" w:rsidP="003540FF">
      <w:pPr>
        <w:pStyle w:val="BodyAA"/>
        <w:ind w:left="720"/>
        <w:contextualSpacing/>
        <w:outlineLvl w:val="0"/>
        <w:rPr>
          <w:rFonts w:ascii="Calibri" w:hAnsi="Calibri" w:cs="Calibri"/>
          <w:i/>
          <w:iCs/>
          <w:color w:val="000000" w:themeColor="text1"/>
          <w:kern w:val="28"/>
          <w:sz w:val="24"/>
          <w:szCs w:val="24"/>
          <w:u w:color="CC3399"/>
        </w:rPr>
      </w:pPr>
    </w:p>
    <w:p w14:paraId="6D35F27D" w14:textId="77777777" w:rsidR="003540FF" w:rsidRPr="00880E3B" w:rsidRDefault="003540FF" w:rsidP="003540FF">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880E3B">
        <w:rPr>
          <w:rFonts w:ascii="Calibri" w:hAnsi="Calibri" w:cs="Calibri"/>
          <w:color w:val="000000" w:themeColor="text1"/>
        </w:rPr>
        <w:fldChar w:fldCharType="begin"/>
      </w:r>
      <w:r w:rsidRPr="00880E3B">
        <w:rPr>
          <w:rFonts w:ascii="Calibri" w:hAnsi="Calibri" w:cs="Calibri"/>
          <w:color w:val="000000" w:themeColor="text1"/>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880E3B">
        <w:rPr>
          <w:rFonts w:ascii="Calibri" w:hAnsi="Calibri" w:cs="Calibri"/>
          <w:color w:val="000000" w:themeColor="text1"/>
        </w:rPr>
        <w:fldChar w:fldCharType="separate"/>
      </w:r>
      <w:r w:rsidRPr="00880E3B">
        <w:rPr>
          <w:rFonts w:ascii="Calibri" w:hAnsi="Calibri" w:cs="Calibri"/>
          <w:noProof/>
          <w:color w:val="000000" w:themeColor="text1"/>
        </w:rPr>
        <w:drawing>
          <wp:inline distT="0" distB="0" distL="0" distR="0" wp14:anchorId="1DB15FCC" wp14:editId="38B4DE17">
            <wp:extent cx="2271219" cy="1277560"/>
            <wp:effectExtent l="0" t="0" r="2540" b="5715"/>
            <wp:docPr id="260420409" name="Picture 9" descr="A yellow and blu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20409" name="Picture 9" descr="A yellow and blue background with blue tex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271219" cy="1277560"/>
                    </a:xfrm>
                    <a:prstGeom prst="rect">
                      <a:avLst/>
                    </a:prstGeom>
                    <a:noFill/>
                    <a:ln>
                      <a:noFill/>
                    </a:ln>
                  </pic:spPr>
                </pic:pic>
              </a:graphicData>
            </a:graphic>
          </wp:inline>
        </w:drawing>
      </w:r>
      <w:r w:rsidRPr="00880E3B">
        <w:rPr>
          <w:rFonts w:ascii="Calibri" w:hAnsi="Calibri" w:cs="Calibri"/>
          <w:color w:val="000000" w:themeColor="text1"/>
        </w:rPr>
        <w:fldChar w:fldCharType="end"/>
      </w:r>
    </w:p>
    <w:p w14:paraId="49A49188" w14:textId="77777777" w:rsidR="003540FF" w:rsidRPr="00880E3B" w:rsidRDefault="003540FF" w:rsidP="003540F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880E3B">
        <w:rPr>
          <w:rFonts w:ascii="Calibri" w:hAnsi="Calibri" w:cs="Calibri"/>
          <w:color w:val="000000" w:themeColor="text1"/>
          <w:sz w:val="24"/>
          <w:szCs w:val="24"/>
          <w:highlight w:val="yellow"/>
        </w:rPr>
        <w:fldChar w:fldCharType="begin"/>
      </w:r>
      <w:r w:rsidRPr="00880E3B">
        <w:rPr>
          <w:rFonts w:ascii="Calibri" w:hAnsi="Calibri" w:cs="Calibri"/>
          <w:color w:val="000000" w:themeColor="text1"/>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880E3B">
        <w:rPr>
          <w:rFonts w:ascii="Calibri" w:hAnsi="Calibri" w:cs="Calibri"/>
          <w:color w:val="000000" w:themeColor="text1"/>
          <w:sz w:val="24"/>
          <w:szCs w:val="24"/>
          <w:highlight w:val="yellow"/>
        </w:rPr>
        <w:fldChar w:fldCharType="separate"/>
      </w:r>
      <w:r w:rsidRPr="00880E3B">
        <w:rPr>
          <w:rFonts w:ascii="Calibri" w:hAnsi="Calibri" w:cs="Calibri"/>
          <w:color w:val="000000" w:themeColor="text1"/>
          <w:sz w:val="24"/>
          <w:szCs w:val="24"/>
          <w:highlight w:val="yellow"/>
        </w:rPr>
        <w:fldChar w:fldCharType="end"/>
      </w:r>
    </w:p>
    <w:p w14:paraId="496FEC71" w14:textId="77777777" w:rsidR="003540FF" w:rsidRPr="00880E3B" w:rsidRDefault="003540FF" w:rsidP="003540FF">
      <w:pPr>
        <w:pStyle w:val="BodyAA"/>
        <w:outlineLvl w:val="0"/>
        <w:rPr>
          <w:rFonts w:ascii="Calibri" w:eastAsia="Cambria" w:hAnsi="Calibri" w:cs="Calibri"/>
          <w:color w:val="000000" w:themeColor="text1"/>
          <w:sz w:val="24"/>
          <w:szCs w:val="24"/>
        </w:rPr>
      </w:pPr>
      <w:r w:rsidRPr="00880E3B">
        <w:rPr>
          <w:rFonts w:ascii="Calibri" w:hAnsi="Calibri" w:cs="Calibri"/>
          <w:color w:val="000000" w:themeColor="text1"/>
          <w:sz w:val="24"/>
          <w:szCs w:val="24"/>
        </w:rPr>
        <w:t xml:space="preserve">One important thing I want you to remember from today is our Faith Fact. Say it with me: </w:t>
      </w:r>
      <w:r w:rsidRPr="00880E3B">
        <w:rPr>
          <w:rFonts w:ascii="Calibri" w:hAnsi="Calibri" w:cs="Calibri"/>
          <w:b/>
          <w:bCs/>
          <w:color w:val="000000" w:themeColor="text1"/>
          <w:sz w:val="24"/>
          <w:szCs w:val="24"/>
          <w:u w:color="00B050"/>
        </w:rPr>
        <w:t xml:space="preserve">I will obey God’s Word. </w:t>
      </w:r>
      <w:r w:rsidRPr="00880E3B">
        <w:rPr>
          <w:rFonts w:ascii="Calibri" w:hAnsi="Calibri" w:cs="Calibri"/>
          <w:color w:val="000000" w:themeColor="text1"/>
          <w:sz w:val="24"/>
          <w:szCs w:val="24"/>
          <w:u w:color="00B050"/>
        </w:rPr>
        <w:t>I’m so glad you came today. See you next time.</w:t>
      </w:r>
    </w:p>
    <w:p w14:paraId="65CE8350" w14:textId="3772B1B3" w:rsidR="003540FF" w:rsidRPr="00880E3B" w:rsidRDefault="003540FF" w:rsidP="003540FF">
      <w:pPr>
        <w:pStyle w:val="BodyAA"/>
        <w:numPr>
          <w:ilvl w:val="0"/>
          <w:numId w:val="61"/>
        </w:numPr>
        <w:contextualSpacing/>
        <w:outlineLvl w:val="0"/>
        <w:rPr>
          <w:rFonts w:ascii="Calibri" w:hAnsi="Calibri" w:cs="Calibri"/>
          <w:i/>
          <w:iCs/>
          <w:color w:val="000000" w:themeColor="text1"/>
          <w:sz w:val="24"/>
          <w:szCs w:val="24"/>
        </w:rPr>
      </w:pPr>
      <w:r w:rsidRPr="00880E3B">
        <w:rPr>
          <w:rFonts w:ascii="Calibri" w:hAnsi="Calibri" w:cs="Calibri"/>
          <w:i/>
          <w:iCs/>
          <w:color w:val="000000" w:themeColor="text1"/>
          <w:sz w:val="24"/>
          <w:szCs w:val="24"/>
        </w:rPr>
        <w:t xml:space="preserve">Send home the </w:t>
      </w:r>
      <w:r w:rsidRPr="00880E3B">
        <w:rPr>
          <w:rFonts w:ascii="Calibri" w:hAnsi="Calibri" w:cs="Calibri"/>
          <w:b/>
          <w:bCs/>
          <w:i/>
          <w:iCs/>
          <w:color w:val="000000" w:themeColor="text1"/>
          <w:sz w:val="24"/>
          <w:szCs w:val="24"/>
        </w:rPr>
        <w:t>Activity Page</w:t>
      </w:r>
      <w:r w:rsidRPr="000A10BF">
        <w:rPr>
          <w:rFonts w:ascii="Calibri" w:hAnsi="Calibri" w:cs="Calibri"/>
          <w:i/>
          <w:iCs/>
          <w:color w:val="000000" w:themeColor="text1"/>
          <w:sz w:val="24"/>
          <w:szCs w:val="24"/>
        </w:rPr>
        <w:t>.</w:t>
      </w:r>
    </w:p>
    <w:p w14:paraId="7BD323A1" w14:textId="4CCE2087" w:rsidR="006B66AF" w:rsidRPr="00880E3B" w:rsidRDefault="003540FF" w:rsidP="003540FF">
      <w:pPr>
        <w:pStyle w:val="BodyA"/>
        <w:numPr>
          <w:ilvl w:val="0"/>
          <w:numId w:val="61"/>
        </w:numPr>
        <w:contextualSpacing/>
        <w:rPr>
          <w:rFonts w:ascii="Calibri" w:hAnsi="Calibri" w:cs="Calibri"/>
          <w:i/>
          <w:iCs/>
          <w:color w:val="000000" w:themeColor="text1"/>
        </w:rPr>
      </w:pPr>
      <w:r w:rsidRPr="00880E3B">
        <w:rPr>
          <w:rFonts w:ascii="Calibri" w:hAnsi="Calibri" w:cs="Calibri"/>
          <w:i/>
          <w:iCs/>
          <w:color w:val="000000" w:themeColor="text1"/>
        </w:rPr>
        <w:t xml:space="preserve">Remind parents that there are </w:t>
      </w:r>
      <w:r w:rsidRPr="00880E3B">
        <w:rPr>
          <w:rFonts w:ascii="Calibri" w:hAnsi="Calibri" w:cs="Calibri"/>
          <w:b/>
          <w:bCs/>
          <w:i/>
          <w:iCs/>
          <w:color w:val="000000" w:themeColor="text1"/>
        </w:rPr>
        <w:t>Family Devotions</w:t>
      </w:r>
      <w:r w:rsidRPr="00880E3B">
        <w:rPr>
          <w:rFonts w:ascii="Calibri" w:hAnsi="Calibri" w:cs="Calibri"/>
          <w:i/>
          <w:iCs/>
          <w:color w:val="000000" w:themeColor="text1"/>
        </w:rPr>
        <w:t xml:space="preserve"> available on the app to do with their kid.</w:t>
      </w:r>
    </w:p>
    <w:p w14:paraId="160A96D0" w14:textId="0B9138F6" w:rsidR="005A4979" w:rsidRPr="00C83D74" w:rsidRDefault="003540FF" w:rsidP="00C83D74">
      <w:pPr>
        <w:pStyle w:val="BodyA"/>
        <w:numPr>
          <w:ilvl w:val="0"/>
          <w:numId w:val="61"/>
        </w:numPr>
        <w:contextualSpacing/>
        <w:rPr>
          <w:rFonts w:ascii="Calibri" w:eastAsia="Cambria" w:hAnsi="Calibri" w:cs="Calibri"/>
          <w:color w:val="auto"/>
        </w:rPr>
      </w:pPr>
      <w:r w:rsidRPr="00011664">
        <w:rPr>
          <w:rFonts w:ascii="Calibri" w:hAnsi="Calibri" w:cs="Calibri"/>
          <w:i/>
          <w:iCs/>
          <w:color w:val="000000" w:themeColor="text1"/>
        </w:rPr>
        <w:t>Tell everyone the date and time for the next session.</w:t>
      </w:r>
    </w:p>
    <w:sectPr w:rsidR="005A4979" w:rsidRPr="00C83D74" w:rsidSect="0078122E">
      <w:headerReference w:type="even" r:id="rId23"/>
      <w:headerReference w:type="default" r:id="rId24"/>
      <w:footerReference w:type="even" r:id="rId25"/>
      <w:footerReference w:type="default" r:id="rId26"/>
      <w:headerReference w:type="first" r:id="rId27"/>
      <w:footerReference w:type="first" r:id="rId28"/>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BFB2E" w14:textId="77777777" w:rsidR="006A5D92" w:rsidRDefault="006A5D92">
      <w:r>
        <w:separator/>
      </w:r>
    </w:p>
  </w:endnote>
  <w:endnote w:type="continuationSeparator" w:id="0">
    <w:p w14:paraId="3E97F3EE" w14:textId="77777777" w:rsidR="006A5D92" w:rsidRDefault="006A5D92">
      <w:r>
        <w:continuationSeparator/>
      </w:r>
    </w:p>
  </w:endnote>
  <w:endnote w:type="continuationNotice" w:id="1">
    <w:p w14:paraId="4F026649" w14:textId="77777777" w:rsidR="006A5D92" w:rsidRDefault="006A5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Regular">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4AF67B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6CF11BDC"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49240"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7F3718">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709BAB7D"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F0EDF8F"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BB8C"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936BEAD"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43DE45D" w14:textId="77777777" w:rsidR="0089272C" w:rsidRPr="003B5A54" w:rsidRDefault="0089272C" w:rsidP="0089272C">
    <w:pPr>
      <w:rPr>
        <w:rFonts w:asciiTheme="minorHAnsi" w:hAnsiTheme="minorHAnsi" w:cstheme="minorHAnsi"/>
        <w:color w:val="212121"/>
        <w:sz w:val="11"/>
        <w:szCs w:val="11"/>
      </w:rPr>
    </w:pPr>
  </w:p>
  <w:p w14:paraId="156EA4D2"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50B5C86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4A92" w14:textId="77777777" w:rsidR="006A5D92" w:rsidRDefault="006A5D92"/>
  </w:footnote>
  <w:footnote w:type="continuationSeparator" w:id="0">
    <w:p w14:paraId="513343C8" w14:textId="77777777" w:rsidR="006A5D92" w:rsidRDefault="006A5D92">
      <w:r>
        <w:continuationSeparator/>
      </w:r>
    </w:p>
  </w:footnote>
  <w:footnote w:type="continuationNotice" w:id="1">
    <w:p w14:paraId="6DC70554" w14:textId="77777777" w:rsidR="006A5D92" w:rsidRDefault="006A5D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4BFF" w14:textId="77777777" w:rsidR="00353CBA" w:rsidRDefault="00353C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513A" w14:textId="0A3FAC48"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w:t>
    </w:r>
    <w:r w:rsidR="0043478D">
      <w:rPr>
        <w:rFonts w:asciiTheme="minorHAnsi" w:hAnsiTheme="minorHAnsi" w:cstheme="minorHAnsi"/>
        <w:b/>
        <w:bCs/>
        <w:color w:val="000000" w:themeColor="text1"/>
      </w:rPr>
      <w:t>Preschool</w:t>
    </w:r>
    <w:r w:rsidRPr="00031587">
      <w:rPr>
        <w:rFonts w:asciiTheme="minorHAnsi" w:hAnsiTheme="minorHAnsi" w:cstheme="minorHAnsi"/>
        <w:b/>
        <w:bCs/>
        <w:color w:val="000000" w:themeColor="text1"/>
      </w:rPr>
      <w:tab/>
    </w:r>
    <w:r w:rsidR="00576C6E" w:rsidRPr="00576C6E">
      <w:rPr>
        <w:rFonts w:asciiTheme="minorHAnsi" w:hAnsiTheme="minorHAnsi" w:cstheme="minorHAnsi"/>
        <w:color w:val="000000" w:themeColor="text1"/>
      </w:rPr>
      <w:tab/>
    </w:r>
    <w:r w:rsidR="00003B6A">
      <w:rPr>
        <w:rFonts w:asciiTheme="minorHAnsi" w:hAnsiTheme="minorHAnsi" w:cstheme="minorHAnsi"/>
        <w:color w:val="000000" w:themeColor="text1"/>
      </w:rPr>
      <w:t xml:space="preserve">  </w:t>
    </w:r>
    <w:r w:rsidR="00576C6E" w:rsidRPr="00576C6E">
      <w:rPr>
        <w:rFonts w:asciiTheme="minorHAnsi" w:hAnsiTheme="minorHAnsi" w:cstheme="minorHAnsi"/>
        <w:b/>
        <w:bCs/>
        <w:color w:val="000000" w:themeColor="text1"/>
      </w:rPr>
      <w:t xml:space="preserve">The Bible Is </w:t>
    </w:r>
    <w:r w:rsidR="00923917">
      <w:rPr>
        <w:rFonts w:asciiTheme="minorHAnsi" w:hAnsiTheme="minorHAnsi" w:cstheme="minorHAnsi"/>
        <w:b/>
        <w:bCs/>
        <w:color w:val="000000" w:themeColor="text1"/>
      </w:rPr>
      <w:t>True</w:t>
    </w:r>
    <w:r w:rsidR="00923917" w:rsidRPr="00576C6E">
      <w:rPr>
        <w:rFonts w:asciiTheme="minorHAnsi" w:hAnsiTheme="minorHAnsi" w:cstheme="minorHAnsi"/>
        <w:b/>
        <w:bCs/>
        <w:color w:val="000000" w:themeColor="text1"/>
      </w:rPr>
      <w:t xml:space="preserve"> </w:t>
    </w:r>
    <w:r w:rsidR="00576C6E" w:rsidRPr="00576C6E">
      <w:rPr>
        <w:rFonts w:asciiTheme="minorHAnsi" w:hAnsiTheme="minorHAnsi" w:cstheme="minorHAnsi"/>
        <w:b/>
        <w:bCs/>
        <w:color w:val="000000" w:themeColor="text1"/>
      </w:rPr>
      <w:t xml:space="preserve">| Volume </w:t>
    </w:r>
    <w:r w:rsidR="00FD38B0">
      <w:rPr>
        <w:rFonts w:asciiTheme="minorHAnsi" w:hAnsiTheme="minorHAnsi" w:cstheme="minorHAnsi"/>
        <w:b/>
        <w:bCs/>
        <w:color w:val="000000" w:themeColor="text1"/>
      </w:rPr>
      <w:t>1</w:t>
    </w:r>
    <w:r w:rsidR="00576C6E" w:rsidRPr="00576C6E">
      <w:rPr>
        <w:rFonts w:asciiTheme="minorHAnsi" w:hAnsiTheme="minorHAnsi" w:cstheme="minorHAnsi"/>
        <w:b/>
        <w:bCs/>
        <w:color w:val="000000" w:themeColor="text1"/>
      </w:rPr>
      <w:t xml:space="preserve"> Session </w:t>
    </w:r>
    <w:r w:rsidR="009D6CDE">
      <w:rPr>
        <w:rFonts w:asciiTheme="minorHAnsi" w:hAnsiTheme="minorHAnsi" w:cstheme="minorHAnsi"/>
        <w:b/>
        <w:bCs/>
        <w:color w:val="000000" w:themeColor="text1"/>
      </w:rPr>
      <w:t>2</w:t>
    </w:r>
  </w:p>
  <w:p w14:paraId="51D123D1" w14:textId="77777777" w:rsidR="00685345" w:rsidRPr="00031587" w:rsidRDefault="00685345" w:rsidP="00CA72C9">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47CC" w14:textId="1DF881CC"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w:t>
    </w:r>
    <w:r w:rsidR="00751730">
      <w:rPr>
        <w:rFonts w:asciiTheme="minorHAnsi" w:hAnsiTheme="minorHAnsi" w:cstheme="minorHAnsi"/>
        <w:b/>
        <w:bCs/>
        <w:color w:val="000000" w:themeColor="text1"/>
      </w:rPr>
      <w:t>Preschool</w:t>
    </w:r>
    <w:r w:rsidR="0089272C" w:rsidRPr="0095677D">
      <w:rPr>
        <w:rFonts w:asciiTheme="minorHAnsi" w:hAnsiTheme="minorHAnsi" w:cstheme="minorHAnsi"/>
        <w:b/>
        <w:bCs/>
        <w:color w:val="000000" w:themeColor="text1"/>
      </w:rPr>
      <w:tab/>
    </w:r>
    <w:r w:rsidR="0089272C" w:rsidRPr="00576C6E">
      <w:rPr>
        <w:rFonts w:asciiTheme="minorHAnsi" w:hAnsiTheme="minorHAnsi" w:cstheme="minorHAnsi"/>
        <w:color w:val="000000" w:themeColor="text1"/>
      </w:rPr>
      <w:tab/>
    </w:r>
    <w:r w:rsidR="008F1D91">
      <w:rPr>
        <w:rFonts w:asciiTheme="minorHAnsi" w:hAnsiTheme="minorHAnsi" w:cstheme="minorHAnsi"/>
        <w:color w:val="000000" w:themeColor="text1"/>
      </w:rPr>
      <w:t xml:space="preserve">  </w:t>
    </w:r>
    <w:r w:rsidR="00EA2449" w:rsidRPr="00576C6E">
      <w:rPr>
        <w:rFonts w:asciiTheme="minorHAnsi" w:hAnsiTheme="minorHAnsi" w:cstheme="minorHAnsi"/>
        <w:b/>
        <w:bCs/>
        <w:color w:val="000000" w:themeColor="text1"/>
      </w:rPr>
      <w:t xml:space="preserve">The Bible Is </w:t>
    </w:r>
    <w:r w:rsidR="00923917">
      <w:rPr>
        <w:rFonts w:asciiTheme="minorHAnsi" w:hAnsiTheme="minorHAnsi" w:cstheme="minorHAnsi"/>
        <w:b/>
        <w:bCs/>
        <w:color w:val="000000" w:themeColor="text1"/>
      </w:rPr>
      <w:t>True</w:t>
    </w:r>
    <w:r w:rsidR="00923917" w:rsidRPr="00576C6E">
      <w:rPr>
        <w:rFonts w:asciiTheme="minorHAnsi" w:hAnsiTheme="minorHAnsi" w:cstheme="minorHAnsi"/>
        <w:b/>
        <w:bCs/>
        <w:color w:val="000000" w:themeColor="text1"/>
      </w:rPr>
      <w:t xml:space="preserve"> </w:t>
    </w:r>
    <w:r w:rsidR="0089272C" w:rsidRPr="00576C6E">
      <w:rPr>
        <w:rFonts w:asciiTheme="minorHAnsi" w:hAnsiTheme="minorHAnsi" w:cstheme="minorHAnsi"/>
        <w:b/>
        <w:bCs/>
        <w:color w:val="000000" w:themeColor="text1"/>
      </w:rPr>
      <w:t xml:space="preserve">| </w:t>
    </w:r>
    <w:r w:rsidR="00D52C3D" w:rsidRPr="00576C6E">
      <w:rPr>
        <w:rFonts w:asciiTheme="minorHAnsi" w:hAnsiTheme="minorHAnsi" w:cstheme="minorHAnsi"/>
        <w:b/>
        <w:bCs/>
        <w:color w:val="000000" w:themeColor="text1"/>
      </w:rPr>
      <w:t xml:space="preserve">Volume </w:t>
    </w:r>
    <w:r w:rsidR="00B775C5">
      <w:rPr>
        <w:rFonts w:asciiTheme="minorHAnsi" w:hAnsiTheme="minorHAnsi" w:cstheme="minorHAnsi"/>
        <w:b/>
        <w:bCs/>
        <w:color w:val="000000" w:themeColor="text1"/>
      </w:rPr>
      <w:t>1</w:t>
    </w:r>
    <w:r w:rsidR="00D52C3D" w:rsidRPr="00576C6E">
      <w:rPr>
        <w:rFonts w:asciiTheme="minorHAnsi" w:hAnsiTheme="minorHAnsi" w:cstheme="minorHAnsi"/>
        <w:b/>
        <w:bCs/>
        <w:color w:val="000000" w:themeColor="text1"/>
      </w:rPr>
      <w:t xml:space="preserve"> </w:t>
    </w:r>
    <w:r w:rsidR="00E26B14" w:rsidRPr="00576C6E">
      <w:rPr>
        <w:rFonts w:asciiTheme="minorHAnsi" w:hAnsiTheme="minorHAnsi" w:cstheme="minorHAnsi"/>
        <w:b/>
        <w:bCs/>
        <w:color w:val="000000" w:themeColor="text1"/>
      </w:rPr>
      <w:t xml:space="preserve">Session </w:t>
    </w:r>
    <w:r w:rsidR="00F8020A">
      <w:rPr>
        <w:rFonts w:asciiTheme="minorHAnsi" w:hAnsiTheme="minorHAnsi" w:cstheme="minorHAnsi"/>
        <w:b/>
        <w:bCs/>
        <w:color w:val="000000" w:themeColor="text1"/>
      </w:rPr>
      <w:t>2</w:t>
    </w:r>
  </w:p>
  <w:p w14:paraId="5F9C3FF0"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2B"/>
    <w:multiLevelType w:val="hybridMultilevel"/>
    <w:tmpl w:val="7B7CDD9E"/>
    <w:lvl w:ilvl="0" w:tplc="0000106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2D"/>
    <w:multiLevelType w:val="hybridMultilevel"/>
    <w:tmpl w:val="0000002D"/>
    <w:lvl w:ilvl="0" w:tplc="00001131">
      <w:start w:val="1"/>
      <w:numFmt w:val="bullet"/>
      <w:lvlText w:val="•"/>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8E55DB3"/>
    <w:multiLevelType w:val="hybridMultilevel"/>
    <w:tmpl w:val="B0E001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1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0A31300E"/>
    <w:multiLevelType w:val="hybridMultilevel"/>
    <w:tmpl w:val="151052BA"/>
    <w:numStyleLink w:val="ImportedStyle60"/>
  </w:abstractNum>
  <w:abstractNum w:abstractNumId="15"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0B9D3026"/>
    <w:multiLevelType w:val="hybridMultilevel"/>
    <w:tmpl w:val="151052BA"/>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06E0700"/>
    <w:multiLevelType w:val="hybridMultilevel"/>
    <w:tmpl w:val="897CE148"/>
    <w:lvl w:ilvl="0" w:tplc="00001069">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881B5C"/>
    <w:multiLevelType w:val="hybridMultilevel"/>
    <w:tmpl w:val="EB2A32BC"/>
    <w:lvl w:ilvl="0" w:tplc="F0C8DD0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80C7E51"/>
    <w:multiLevelType w:val="hybridMultilevel"/>
    <w:tmpl w:val="8CE495D4"/>
    <w:numStyleLink w:val="ImportedStyle7"/>
  </w:abstractNum>
  <w:abstractNum w:abstractNumId="23"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0055ADB"/>
    <w:multiLevelType w:val="hybridMultilevel"/>
    <w:tmpl w:val="42460110"/>
    <w:lvl w:ilvl="0" w:tplc="FFFFFFFF">
      <w:start w:val="1"/>
      <w:numFmt w:val="bullet"/>
      <w:lvlText w:val="o"/>
      <w:lvlJc w:val="left"/>
      <w:pPr>
        <w:ind w:left="1062" w:hanging="360"/>
      </w:pPr>
      <w:rPr>
        <w:rFonts w:ascii="Courier New" w:hAnsi="Courier New" w:cs="Courier New" w:hint="default"/>
      </w:rPr>
    </w:lvl>
    <w:lvl w:ilvl="1" w:tplc="FFFFFFFF" w:tentative="1">
      <w:start w:val="1"/>
      <w:numFmt w:val="bullet"/>
      <w:lvlText w:val="o"/>
      <w:lvlJc w:val="left"/>
      <w:pPr>
        <w:ind w:left="1782" w:hanging="360"/>
      </w:pPr>
      <w:rPr>
        <w:rFonts w:ascii="Courier New" w:hAnsi="Courier New" w:cs="Courier New" w:hint="default"/>
      </w:rPr>
    </w:lvl>
    <w:lvl w:ilvl="2" w:tplc="04090003">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27"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D2C03BF"/>
    <w:multiLevelType w:val="hybridMultilevel"/>
    <w:tmpl w:val="696238E8"/>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33"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9FB3F1D"/>
    <w:multiLevelType w:val="hybridMultilevel"/>
    <w:tmpl w:val="0224829C"/>
    <w:lvl w:ilvl="0" w:tplc="00001069">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6"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508234B"/>
    <w:multiLevelType w:val="hybridMultilevel"/>
    <w:tmpl w:val="AB846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56528D5"/>
    <w:multiLevelType w:val="hybridMultilevel"/>
    <w:tmpl w:val="2F762FD2"/>
    <w:numStyleLink w:val="ImportedStyle800"/>
  </w:abstractNum>
  <w:abstractNum w:abstractNumId="51" w15:restartNumberingAfterBreak="0">
    <w:nsid w:val="69D31AEC"/>
    <w:multiLevelType w:val="hybridMultilevel"/>
    <w:tmpl w:val="81901092"/>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52"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45B0CA0"/>
    <w:multiLevelType w:val="multilevel"/>
    <w:tmpl w:val="151052BA"/>
    <w:numStyleLink w:val="ImportedStyle60"/>
  </w:abstractNum>
  <w:abstractNum w:abstractNumId="5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BE010B"/>
    <w:multiLevelType w:val="hybridMultilevel"/>
    <w:tmpl w:val="5C0EDADA"/>
    <w:lvl w:ilvl="0" w:tplc="DA1CF760">
      <w:start w:val="1"/>
      <w:numFmt w:val="bullet"/>
      <w:lvlText w:val="·"/>
      <w:lvlJc w:val="left"/>
      <w:pPr>
        <w:ind w:left="45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7BAE3FB4">
      <w:numFmt w:val="bullet"/>
      <w:lvlText w:val=""/>
      <w:lvlJc w:val="left"/>
      <w:pPr>
        <w:ind w:left="2180" w:hanging="380"/>
      </w:pPr>
      <w:rPr>
        <w:rFonts w:ascii="Symbol" w:eastAsia="Avenir Next Regular" w:hAnsi="Symbol"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4480705">
    <w:abstractNumId w:val="54"/>
  </w:num>
  <w:num w:numId="2" w16cid:durableId="410009601">
    <w:abstractNumId w:val="43"/>
  </w:num>
  <w:num w:numId="3" w16cid:durableId="1117261724">
    <w:abstractNumId w:val="55"/>
  </w:num>
  <w:num w:numId="4" w16cid:durableId="1880162988">
    <w:abstractNumId w:val="34"/>
  </w:num>
  <w:num w:numId="5" w16cid:durableId="961151572">
    <w:abstractNumId w:val="37"/>
  </w:num>
  <w:num w:numId="6" w16cid:durableId="1577939786">
    <w:abstractNumId w:val="31"/>
  </w:num>
  <w:num w:numId="7" w16cid:durableId="1763641580">
    <w:abstractNumId w:val="15"/>
  </w:num>
  <w:num w:numId="8" w16cid:durableId="562642941">
    <w:abstractNumId w:val="38"/>
  </w:num>
  <w:num w:numId="9" w16cid:durableId="2067338219">
    <w:abstractNumId w:val="57"/>
  </w:num>
  <w:num w:numId="10" w16cid:durableId="1816069679">
    <w:abstractNumId w:val="13"/>
  </w:num>
  <w:num w:numId="11" w16cid:durableId="817504061">
    <w:abstractNumId w:val="40"/>
  </w:num>
  <w:num w:numId="12" w16cid:durableId="596988287">
    <w:abstractNumId w:val="42"/>
  </w:num>
  <w:num w:numId="13" w16cid:durableId="168060019">
    <w:abstractNumId w:val="35"/>
  </w:num>
  <w:num w:numId="14" w16cid:durableId="1607225237">
    <w:abstractNumId w:val="49"/>
  </w:num>
  <w:num w:numId="15" w16cid:durableId="1907298159">
    <w:abstractNumId w:val="53"/>
  </w:num>
  <w:num w:numId="16" w16cid:durableId="422341603">
    <w:abstractNumId w:val="16"/>
  </w:num>
  <w:num w:numId="17" w16cid:durableId="888301305">
    <w:abstractNumId w:val="14"/>
  </w:num>
  <w:num w:numId="18" w16cid:durableId="186218995">
    <w:abstractNumId w:val="24"/>
  </w:num>
  <w:num w:numId="19" w16cid:durableId="1144543349">
    <w:abstractNumId w:val="10"/>
  </w:num>
  <w:num w:numId="20" w16cid:durableId="735397303">
    <w:abstractNumId w:val="29"/>
  </w:num>
  <w:num w:numId="21" w16cid:durableId="755513550">
    <w:abstractNumId w:val="12"/>
  </w:num>
  <w:num w:numId="22" w16cid:durableId="1710183340">
    <w:abstractNumId w:val="20"/>
  </w:num>
  <w:num w:numId="23" w16cid:durableId="1780181370">
    <w:abstractNumId w:val="46"/>
  </w:num>
  <w:num w:numId="24" w16cid:durableId="1153596255">
    <w:abstractNumId w:val="23"/>
  </w:num>
  <w:num w:numId="25" w16cid:durableId="1384057101">
    <w:abstractNumId w:val="28"/>
  </w:num>
  <w:num w:numId="26" w16cid:durableId="1385327328">
    <w:abstractNumId w:val="45"/>
  </w:num>
  <w:num w:numId="27" w16cid:durableId="25378006">
    <w:abstractNumId w:val="39"/>
  </w:num>
  <w:num w:numId="28" w16cid:durableId="2091075900">
    <w:abstractNumId w:val="30"/>
  </w:num>
  <w:num w:numId="29" w16cid:durableId="2073188710">
    <w:abstractNumId w:val="59"/>
  </w:num>
  <w:num w:numId="30" w16cid:durableId="218439207">
    <w:abstractNumId w:val="52"/>
  </w:num>
  <w:num w:numId="31" w16cid:durableId="1377504430">
    <w:abstractNumId w:val="25"/>
  </w:num>
  <w:num w:numId="32" w16cid:durableId="127171373">
    <w:abstractNumId w:val="36"/>
  </w:num>
  <w:num w:numId="33" w16cid:durableId="1194999637">
    <w:abstractNumId w:val="47"/>
  </w:num>
  <w:num w:numId="34" w16cid:durableId="81419202">
    <w:abstractNumId w:val="21"/>
  </w:num>
  <w:num w:numId="35" w16cid:durableId="244414911">
    <w:abstractNumId w:val="19"/>
  </w:num>
  <w:num w:numId="36" w16cid:durableId="2070225393">
    <w:abstractNumId w:val="33"/>
  </w:num>
  <w:num w:numId="37" w16cid:durableId="1433893033">
    <w:abstractNumId w:val="27"/>
  </w:num>
  <w:num w:numId="38" w16cid:durableId="1326667090">
    <w:abstractNumId w:val="22"/>
    <w:lvlOverride w:ilvl="0">
      <w:lvl w:ilvl="0" w:tplc="23247E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118BF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BF032E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2C023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2C89E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964A3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FB2A0D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6B49A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1A68E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1663966691">
    <w:abstractNumId w:val="60"/>
  </w:num>
  <w:num w:numId="40" w16cid:durableId="1033460074">
    <w:abstractNumId w:val="41"/>
  </w:num>
  <w:num w:numId="41" w16cid:durableId="954598044">
    <w:abstractNumId w:val="61"/>
  </w:num>
  <w:num w:numId="42" w16cid:durableId="76097959">
    <w:abstractNumId w:val="2"/>
  </w:num>
  <w:num w:numId="43" w16cid:durableId="2019039791">
    <w:abstractNumId w:val="4"/>
  </w:num>
  <w:num w:numId="44" w16cid:durableId="384109484">
    <w:abstractNumId w:val="48"/>
  </w:num>
  <w:num w:numId="45" w16cid:durableId="1256329160">
    <w:abstractNumId w:val="26"/>
  </w:num>
  <w:num w:numId="46" w16cid:durableId="1633635153">
    <w:abstractNumId w:val="32"/>
  </w:num>
  <w:num w:numId="47" w16cid:durableId="1974217695">
    <w:abstractNumId w:val="11"/>
  </w:num>
  <w:num w:numId="48" w16cid:durableId="335765041">
    <w:abstractNumId w:val="51"/>
  </w:num>
  <w:num w:numId="49" w16cid:durableId="908348962">
    <w:abstractNumId w:val="3"/>
  </w:num>
  <w:num w:numId="50" w16cid:durableId="1105227958">
    <w:abstractNumId w:val="0"/>
  </w:num>
  <w:num w:numId="51" w16cid:durableId="1639336842">
    <w:abstractNumId w:val="8"/>
  </w:num>
  <w:num w:numId="52" w16cid:durableId="1407536079">
    <w:abstractNumId w:val="9"/>
  </w:num>
  <w:num w:numId="53" w16cid:durableId="286396907">
    <w:abstractNumId w:val="17"/>
  </w:num>
  <w:num w:numId="54" w16cid:durableId="623314320">
    <w:abstractNumId w:val="5"/>
  </w:num>
  <w:num w:numId="55" w16cid:durableId="1230724617">
    <w:abstractNumId w:val="6"/>
  </w:num>
  <w:num w:numId="56" w16cid:durableId="418791564">
    <w:abstractNumId w:val="56"/>
    <w:lvlOverride w:ilvl="0">
      <w:lvl w:ilvl="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7" w16cid:durableId="2075349649">
    <w:abstractNumId w:val="1"/>
  </w:num>
  <w:num w:numId="58" w16cid:durableId="1616398801">
    <w:abstractNumId w:val="7"/>
  </w:num>
  <w:num w:numId="59" w16cid:durableId="11341880">
    <w:abstractNumId w:val="18"/>
  </w:num>
  <w:num w:numId="60" w16cid:durableId="1836653119">
    <w:abstractNumId w:val="44"/>
  </w:num>
  <w:num w:numId="61" w16cid:durableId="1170944805">
    <w:abstractNumId w:val="50"/>
  </w:num>
  <w:num w:numId="62" w16cid:durableId="1124929608">
    <w:abstractNumId w:val="5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oNotTrackMove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962"/>
    <w:rsid w:val="00000382"/>
    <w:rsid w:val="00000553"/>
    <w:rsid w:val="00000C11"/>
    <w:rsid w:val="00001023"/>
    <w:rsid w:val="000018F8"/>
    <w:rsid w:val="00001BE2"/>
    <w:rsid w:val="00002E64"/>
    <w:rsid w:val="00003B6A"/>
    <w:rsid w:val="00004E5E"/>
    <w:rsid w:val="00005AEF"/>
    <w:rsid w:val="00005AF1"/>
    <w:rsid w:val="00005E84"/>
    <w:rsid w:val="000060C1"/>
    <w:rsid w:val="00006619"/>
    <w:rsid w:val="00006BD9"/>
    <w:rsid w:val="00006E60"/>
    <w:rsid w:val="000070A8"/>
    <w:rsid w:val="000078A2"/>
    <w:rsid w:val="00007E85"/>
    <w:rsid w:val="0001058C"/>
    <w:rsid w:val="000112C6"/>
    <w:rsid w:val="00011664"/>
    <w:rsid w:val="00012942"/>
    <w:rsid w:val="000134ED"/>
    <w:rsid w:val="00013DCF"/>
    <w:rsid w:val="00014C31"/>
    <w:rsid w:val="0001528A"/>
    <w:rsid w:val="00016211"/>
    <w:rsid w:val="0001644D"/>
    <w:rsid w:val="00016BF8"/>
    <w:rsid w:val="000170D3"/>
    <w:rsid w:val="0001727B"/>
    <w:rsid w:val="000175EB"/>
    <w:rsid w:val="000178CA"/>
    <w:rsid w:val="00017D81"/>
    <w:rsid w:val="00017E1D"/>
    <w:rsid w:val="00020301"/>
    <w:rsid w:val="00021C53"/>
    <w:rsid w:val="00022234"/>
    <w:rsid w:val="000226F3"/>
    <w:rsid w:val="00022731"/>
    <w:rsid w:val="00023EBF"/>
    <w:rsid w:val="00024046"/>
    <w:rsid w:val="00024237"/>
    <w:rsid w:val="000250E0"/>
    <w:rsid w:val="00026215"/>
    <w:rsid w:val="00026550"/>
    <w:rsid w:val="000265E1"/>
    <w:rsid w:val="00026F09"/>
    <w:rsid w:val="00027E41"/>
    <w:rsid w:val="00027EB5"/>
    <w:rsid w:val="0003011B"/>
    <w:rsid w:val="00030256"/>
    <w:rsid w:val="000304A7"/>
    <w:rsid w:val="00030579"/>
    <w:rsid w:val="00030C06"/>
    <w:rsid w:val="000310F0"/>
    <w:rsid w:val="0003151A"/>
    <w:rsid w:val="00031587"/>
    <w:rsid w:val="00031635"/>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75AF"/>
    <w:rsid w:val="000375B4"/>
    <w:rsid w:val="00037651"/>
    <w:rsid w:val="00037921"/>
    <w:rsid w:val="00040359"/>
    <w:rsid w:val="00040735"/>
    <w:rsid w:val="000407BB"/>
    <w:rsid w:val="00040C7B"/>
    <w:rsid w:val="00040FC2"/>
    <w:rsid w:val="0004288F"/>
    <w:rsid w:val="00042925"/>
    <w:rsid w:val="00042ED9"/>
    <w:rsid w:val="00043197"/>
    <w:rsid w:val="0004421F"/>
    <w:rsid w:val="00044C19"/>
    <w:rsid w:val="000462C4"/>
    <w:rsid w:val="0004652C"/>
    <w:rsid w:val="00046F27"/>
    <w:rsid w:val="0004715C"/>
    <w:rsid w:val="00047E06"/>
    <w:rsid w:val="00047E20"/>
    <w:rsid w:val="0005090A"/>
    <w:rsid w:val="00050A2D"/>
    <w:rsid w:val="0005138C"/>
    <w:rsid w:val="00051D75"/>
    <w:rsid w:val="0005205C"/>
    <w:rsid w:val="00052557"/>
    <w:rsid w:val="000529EE"/>
    <w:rsid w:val="00053477"/>
    <w:rsid w:val="00053ACA"/>
    <w:rsid w:val="00054401"/>
    <w:rsid w:val="00055721"/>
    <w:rsid w:val="000561EE"/>
    <w:rsid w:val="000568D1"/>
    <w:rsid w:val="00057570"/>
    <w:rsid w:val="0005784E"/>
    <w:rsid w:val="00057A7F"/>
    <w:rsid w:val="00057D03"/>
    <w:rsid w:val="00057D18"/>
    <w:rsid w:val="00057DDF"/>
    <w:rsid w:val="00060055"/>
    <w:rsid w:val="00060361"/>
    <w:rsid w:val="00060A4F"/>
    <w:rsid w:val="00060A78"/>
    <w:rsid w:val="00060BA6"/>
    <w:rsid w:val="00060F1E"/>
    <w:rsid w:val="00060FEB"/>
    <w:rsid w:val="000614D2"/>
    <w:rsid w:val="0006184B"/>
    <w:rsid w:val="00061C36"/>
    <w:rsid w:val="00061EDD"/>
    <w:rsid w:val="00061F15"/>
    <w:rsid w:val="0006258E"/>
    <w:rsid w:val="00062BD0"/>
    <w:rsid w:val="000632C9"/>
    <w:rsid w:val="00063610"/>
    <w:rsid w:val="00063E4C"/>
    <w:rsid w:val="000641BD"/>
    <w:rsid w:val="00064435"/>
    <w:rsid w:val="00064C02"/>
    <w:rsid w:val="00064D91"/>
    <w:rsid w:val="0006533B"/>
    <w:rsid w:val="000653E6"/>
    <w:rsid w:val="0006590A"/>
    <w:rsid w:val="00065EB0"/>
    <w:rsid w:val="0006606A"/>
    <w:rsid w:val="0006609D"/>
    <w:rsid w:val="00066414"/>
    <w:rsid w:val="0006661F"/>
    <w:rsid w:val="00067552"/>
    <w:rsid w:val="000675EB"/>
    <w:rsid w:val="00070A99"/>
    <w:rsid w:val="00070C7D"/>
    <w:rsid w:val="0007113C"/>
    <w:rsid w:val="000712A0"/>
    <w:rsid w:val="000712F2"/>
    <w:rsid w:val="0007142F"/>
    <w:rsid w:val="00071856"/>
    <w:rsid w:val="00071CBC"/>
    <w:rsid w:val="00071D3B"/>
    <w:rsid w:val="00072513"/>
    <w:rsid w:val="000727A5"/>
    <w:rsid w:val="00073C33"/>
    <w:rsid w:val="00074B4E"/>
    <w:rsid w:val="000761D3"/>
    <w:rsid w:val="000763E1"/>
    <w:rsid w:val="0007693B"/>
    <w:rsid w:val="00076962"/>
    <w:rsid w:val="00076AC0"/>
    <w:rsid w:val="0007702B"/>
    <w:rsid w:val="000773E9"/>
    <w:rsid w:val="0007773D"/>
    <w:rsid w:val="000803CA"/>
    <w:rsid w:val="00080527"/>
    <w:rsid w:val="00080553"/>
    <w:rsid w:val="00080B78"/>
    <w:rsid w:val="000816DF"/>
    <w:rsid w:val="00081F3C"/>
    <w:rsid w:val="000827B0"/>
    <w:rsid w:val="00083A73"/>
    <w:rsid w:val="00084E1C"/>
    <w:rsid w:val="00084E6D"/>
    <w:rsid w:val="000850F1"/>
    <w:rsid w:val="0008531B"/>
    <w:rsid w:val="0008534E"/>
    <w:rsid w:val="00086068"/>
    <w:rsid w:val="00086D66"/>
    <w:rsid w:val="00086F18"/>
    <w:rsid w:val="0008730B"/>
    <w:rsid w:val="00090838"/>
    <w:rsid w:val="00090C2B"/>
    <w:rsid w:val="00090F3E"/>
    <w:rsid w:val="000915BF"/>
    <w:rsid w:val="00091EB7"/>
    <w:rsid w:val="000927D2"/>
    <w:rsid w:val="00092F46"/>
    <w:rsid w:val="000930DD"/>
    <w:rsid w:val="000933C8"/>
    <w:rsid w:val="000940FA"/>
    <w:rsid w:val="00094294"/>
    <w:rsid w:val="00095375"/>
    <w:rsid w:val="0009638D"/>
    <w:rsid w:val="00096A03"/>
    <w:rsid w:val="00097158"/>
    <w:rsid w:val="00097514"/>
    <w:rsid w:val="00097D26"/>
    <w:rsid w:val="000A055F"/>
    <w:rsid w:val="000A1561"/>
    <w:rsid w:val="000A27CA"/>
    <w:rsid w:val="000A29C6"/>
    <w:rsid w:val="000A2CF4"/>
    <w:rsid w:val="000A2E22"/>
    <w:rsid w:val="000A61CB"/>
    <w:rsid w:val="000A6D1A"/>
    <w:rsid w:val="000A7F48"/>
    <w:rsid w:val="000B09DE"/>
    <w:rsid w:val="000B0CD9"/>
    <w:rsid w:val="000B10DB"/>
    <w:rsid w:val="000B1288"/>
    <w:rsid w:val="000B2536"/>
    <w:rsid w:val="000B2683"/>
    <w:rsid w:val="000B2A78"/>
    <w:rsid w:val="000B2CBC"/>
    <w:rsid w:val="000B2E6A"/>
    <w:rsid w:val="000B461D"/>
    <w:rsid w:val="000B4B50"/>
    <w:rsid w:val="000B51F5"/>
    <w:rsid w:val="000B53C7"/>
    <w:rsid w:val="000B5701"/>
    <w:rsid w:val="000B5775"/>
    <w:rsid w:val="000B6053"/>
    <w:rsid w:val="000B72B9"/>
    <w:rsid w:val="000B7548"/>
    <w:rsid w:val="000B7A86"/>
    <w:rsid w:val="000B7AEE"/>
    <w:rsid w:val="000C0116"/>
    <w:rsid w:val="000C1938"/>
    <w:rsid w:val="000C255F"/>
    <w:rsid w:val="000C27F9"/>
    <w:rsid w:val="000C333A"/>
    <w:rsid w:val="000C35B7"/>
    <w:rsid w:val="000C3BDC"/>
    <w:rsid w:val="000C41D1"/>
    <w:rsid w:val="000C5D35"/>
    <w:rsid w:val="000C6186"/>
    <w:rsid w:val="000C6756"/>
    <w:rsid w:val="000C6D95"/>
    <w:rsid w:val="000C77BE"/>
    <w:rsid w:val="000C7872"/>
    <w:rsid w:val="000C7CAA"/>
    <w:rsid w:val="000D0021"/>
    <w:rsid w:val="000D03C8"/>
    <w:rsid w:val="000D0692"/>
    <w:rsid w:val="000D0725"/>
    <w:rsid w:val="000D0902"/>
    <w:rsid w:val="000D10DC"/>
    <w:rsid w:val="000D1729"/>
    <w:rsid w:val="000D17FC"/>
    <w:rsid w:val="000D2117"/>
    <w:rsid w:val="000D2F17"/>
    <w:rsid w:val="000D2F61"/>
    <w:rsid w:val="000D3147"/>
    <w:rsid w:val="000D394B"/>
    <w:rsid w:val="000D3A8F"/>
    <w:rsid w:val="000D3C02"/>
    <w:rsid w:val="000D4956"/>
    <w:rsid w:val="000D51FE"/>
    <w:rsid w:val="000D58A1"/>
    <w:rsid w:val="000D60A4"/>
    <w:rsid w:val="000D6802"/>
    <w:rsid w:val="000D785F"/>
    <w:rsid w:val="000D7B49"/>
    <w:rsid w:val="000E015E"/>
    <w:rsid w:val="000E095C"/>
    <w:rsid w:val="000E17F5"/>
    <w:rsid w:val="000E440E"/>
    <w:rsid w:val="000E46FE"/>
    <w:rsid w:val="000E48AD"/>
    <w:rsid w:val="000E5136"/>
    <w:rsid w:val="000E6612"/>
    <w:rsid w:val="000E70FA"/>
    <w:rsid w:val="000E7699"/>
    <w:rsid w:val="000F0846"/>
    <w:rsid w:val="000F0F9A"/>
    <w:rsid w:val="000F149C"/>
    <w:rsid w:val="000F1C24"/>
    <w:rsid w:val="000F1DA9"/>
    <w:rsid w:val="000F2E02"/>
    <w:rsid w:val="000F3386"/>
    <w:rsid w:val="000F3492"/>
    <w:rsid w:val="000F40B1"/>
    <w:rsid w:val="000F4375"/>
    <w:rsid w:val="000F4757"/>
    <w:rsid w:val="000F498B"/>
    <w:rsid w:val="000F58FB"/>
    <w:rsid w:val="000F604F"/>
    <w:rsid w:val="000F6785"/>
    <w:rsid w:val="000F6E83"/>
    <w:rsid w:val="000F70AA"/>
    <w:rsid w:val="000F728C"/>
    <w:rsid w:val="000F7477"/>
    <w:rsid w:val="000F76C2"/>
    <w:rsid w:val="000F770C"/>
    <w:rsid w:val="000F7D51"/>
    <w:rsid w:val="0010001D"/>
    <w:rsid w:val="00100876"/>
    <w:rsid w:val="00100A72"/>
    <w:rsid w:val="0010131F"/>
    <w:rsid w:val="00101B61"/>
    <w:rsid w:val="00101B9E"/>
    <w:rsid w:val="00102622"/>
    <w:rsid w:val="001034FB"/>
    <w:rsid w:val="00103A84"/>
    <w:rsid w:val="001043BF"/>
    <w:rsid w:val="001048E4"/>
    <w:rsid w:val="00104BB0"/>
    <w:rsid w:val="0010529E"/>
    <w:rsid w:val="00106882"/>
    <w:rsid w:val="0010763D"/>
    <w:rsid w:val="00107B3A"/>
    <w:rsid w:val="00107C09"/>
    <w:rsid w:val="00110541"/>
    <w:rsid w:val="0011070C"/>
    <w:rsid w:val="00110FE8"/>
    <w:rsid w:val="00111205"/>
    <w:rsid w:val="00111A20"/>
    <w:rsid w:val="00111DDB"/>
    <w:rsid w:val="00113271"/>
    <w:rsid w:val="0011345D"/>
    <w:rsid w:val="00114284"/>
    <w:rsid w:val="001143BF"/>
    <w:rsid w:val="001143DE"/>
    <w:rsid w:val="00114C04"/>
    <w:rsid w:val="001163FB"/>
    <w:rsid w:val="0011641F"/>
    <w:rsid w:val="00117053"/>
    <w:rsid w:val="00117088"/>
    <w:rsid w:val="001175D1"/>
    <w:rsid w:val="00117E9E"/>
    <w:rsid w:val="00117EC4"/>
    <w:rsid w:val="00120071"/>
    <w:rsid w:val="00120154"/>
    <w:rsid w:val="001205E9"/>
    <w:rsid w:val="001207F2"/>
    <w:rsid w:val="00120FBF"/>
    <w:rsid w:val="00120FD8"/>
    <w:rsid w:val="0012140F"/>
    <w:rsid w:val="00121426"/>
    <w:rsid w:val="001214D1"/>
    <w:rsid w:val="00121B38"/>
    <w:rsid w:val="00121D6F"/>
    <w:rsid w:val="001228D2"/>
    <w:rsid w:val="00122B33"/>
    <w:rsid w:val="00123A7A"/>
    <w:rsid w:val="00123D2D"/>
    <w:rsid w:val="00124506"/>
    <w:rsid w:val="001245AF"/>
    <w:rsid w:val="00125127"/>
    <w:rsid w:val="0012528C"/>
    <w:rsid w:val="001253CE"/>
    <w:rsid w:val="00125C19"/>
    <w:rsid w:val="0012605D"/>
    <w:rsid w:val="0012699E"/>
    <w:rsid w:val="00126E0F"/>
    <w:rsid w:val="00126FE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64F5"/>
    <w:rsid w:val="00136E63"/>
    <w:rsid w:val="00137A7D"/>
    <w:rsid w:val="001403D7"/>
    <w:rsid w:val="00141343"/>
    <w:rsid w:val="00141CFA"/>
    <w:rsid w:val="001429D9"/>
    <w:rsid w:val="00142D5B"/>
    <w:rsid w:val="001434BD"/>
    <w:rsid w:val="00143827"/>
    <w:rsid w:val="0014388B"/>
    <w:rsid w:val="00143DEB"/>
    <w:rsid w:val="00144236"/>
    <w:rsid w:val="0014456E"/>
    <w:rsid w:val="00144949"/>
    <w:rsid w:val="00144A89"/>
    <w:rsid w:val="00144F0F"/>
    <w:rsid w:val="00145F55"/>
    <w:rsid w:val="00145F89"/>
    <w:rsid w:val="00146BDD"/>
    <w:rsid w:val="001501E2"/>
    <w:rsid w:val="00151163"/>
    <w:rsid w:val="00151814"/>
    <w:rsid w:val="00151944"/>
    <w:rsid w:val="00152D11"/>
    <w:rsid w:val="00153451"/>
    <w:rsid w:val="00153953"/>
    <w:rsid w:val="00153BB9"/>
    <w:rsid w:val="00154958"/>
    <w:rsid w:val="00154C39"/>
    <w:rsid w:val="0015517D"/>
    <w:rsid w:val="00155189"/>
    <w:rsid w:val="00155760"/>
    <w:rsid w:val="00156DC8"/>
    <w:rsid w:val="00157973"/>
    <w:rsid w:val="00157BB2"/>
    <w:rsid w:val="001607EF"/>
    <w:rsid w:val="0016118D"/>
    <w:rsid w:val="001611CE"/>
    <w:rsid w:val="00161551"/>
    <w:rsid w:val="0016173A"/>
    <w:rsid w:val="00161CAC"/>
    <w:rsid w:val="00161D8F"/>
    <w:rsid w:val="0016251E"/>
    <w:rsid w:val="001627DE"/>
    <w:rsid w:val="00162B6A"/>
    <w:rsid w:val="001633CC"/>
    <w:rsid w:val="001638DA"/>
    <w:rsid w:val="00163E21"/>
    <w:rsid w:val="00164188"/>
    <w:rsid w:val="00165493"/>
    <w:rsid w:val="0016598E"/>
    <w:rsid w:val="00165A14"/>
    <w:rsid w:val="001661E3"/>
    <w:rsid w:val="00166239"/>
    <w:rsid w:val="0017039B"/>
    <w:rsid w:val="0017170B"/>
    <w:rsid w:val="001720C9"/>
    <w:rsid w:val="0017265E"/>
    <w:rsid w:val="001730B8"/>
    <w:rsid w:val="00173A4A"/>
    <w:rsid w:val="00173DA5"/>
    <w:rsid w:val="00173DD7"/>
    <w:rsid w:val="00174752"/>
    <w:rsid w:val="00174756"/>
    <w:rsid w:val="0017477F"/>
    <w:rsid w:val="00174994"/>
    <w:rsid w:val="00174CC5"/>
    <w:rsid w:val="00174F27"/>
    <w:rsid w:val="0017508E"/>
    <w:rsid w:val="00175416"/>
    <w:rsid w:val="0017555A"/>
    <w:rsid w:val="00175665"/>
    <w:rsid w:val="00175A76"/>
    <w:rsid w:val="001762F5"/>
    <w:rsid w:val="00177045"/>
    <w:rsid w:val="00177932"/>
    <w:rsid w:val="0018029A"/>
    <w:rsid w:val="001804A7"/>
    <w:rsid w:val="001826A6"/>
    <w:rsid w:val="0018278F"/>
    <w:rsid w:val="001841F3"/>
    <w:rsid w:val="001846B1"/>
    <w:rsid w:val="00184750"/>
    <w:rsid w:val="00185385"/>
    <w:rsid w:val="00185B72"/>
    <w:rsid w:val="00186167"/>
    <w:rsid w:val="0018678C"/>
    <w:rsid w:val="0018738A"/>
    <w:rsid w:val="001919A7"/>
    <w:rsid w:val="00191FF7"/>
    <w:rsid w:val="00192614"/>
    <w:rsid w:val="00192693"/>
    <w:rsid w:val="00192C67"/>
    <w:rsid w:val="0019327E"/>
    <w:rsid w:val="001940D9"/>
    <w:rsid w:val="001951F4"/>
    <w:rsid w:val="001954CE"/>
    <w:rsid w:val="0019580B"/>
    <w:rsid w:val="00196485"/>
    <w:rsid w:val="0019650D"/>
    <w:rsid w:val="00196B72"/>
    <w:rsid w:val="00197189"/>
    <w:rsid w:val="00197414"/>
    <w:rsid w:val="00197784"/>
    <w:rsid w:val="0019779E"/>
    <w:rsid w:val="001A0581"/>
    <w:rsid w:val="001A0731"/>
    <w:rsid w:val="001A13A2"/>
    <w:rsid w:val="001A1E8E"/>
    <w:rsid w:val="001A21FF"/>
    <w:rsid w:val="001A2B7B"/>
    <w:rsid w:val="001A2BB1"/>
    <w:rsid w:val="001A30E5"/>
    <w:rsid w:val="001A438A"/>
    <w:rsid w:val="001A4A15"/>
    <w:rsid w:val="001A53B3"/>
    <w:rsid w:val="001A53C9"/>
    <w:rsid w:val="001A57B5"/>
    <w:rsid w:val="001A7090"/>
    <w:rsid w:val="001A7124"/>
    <w:rsid w:val="001A713C"/>
    <w:rsid w:val="001A7BA8"/>
    <w:rsid w:val="001A7E19"/>
    <w:rsid w:val="001A7F3F"/>
    <w:rsid w:val="001A7FB1"/>
    <w:rsid w:val="001B0093"/>
    <w:rsid w:val="001B0C69"/>
    <w:rsid w:val="001B0E51"/>
    <w:rsid w:val="001B0F31"/>
    <w:rsid w:val="001B12A6"/>
    <w:rsid w:val="001B1DB9"/>
    <w:rsid w:val="001B22E4"/>
    <w:rsid w:val="001B3CE4"/>
    <w:rsid w:val="001B3F5B"/>
    <w:rsid w:val="001B4544"/>
    <w:rsid w:val="001B539F"/>
    <w:rsid w:val="001B5AE3"/>
    <w:rsid w:val="001B5BA1"/>
    <w:rsid w:val="001B5E80"/>
    <w:rsid w:val="001B6796"/>
    <w:rsid w:val="001B69C3"/>
    <w:rsid w:val="001B6E7B"/>
    <w:rsid w:val="001B6F1D"/>
    <w:rsid w:val="001C010F"/>
    <w:rsid w:val="001C092C"/>
    <w:rsid w:val="001C0B2C"/>
    <w:rsid w:val="001C1324"/>
    <w:rsid w:val="001C15CE"/>
    <w:rsid w:val="001C182C"/>
    <w:rsid w:val="001C198C"/>
    <w:rsid w:val="001C1A0A"/>
    <w:rsid w:val="001C3137"/>
    <w:rsid w:val="001C456D"/>
    <w:rsid w:val="001C5372"/>
    <w:rsid w:val="001C6192"/>
    <w:rsid w:val="001C63EE"/>
    <w:rsid w:val="001C6492"/>
    <w:rsid w:val="001C6A11"/>
    <w:rsid w:val="001C6BBD"/>
    <w:rsid w:val="001C73EC"/>
    <w:rsid w:val="001C7629"/>
    <w:rsid w:val="001D093E"/>
    <w:rsid w:val="001D0963"/>
    <w:rsid w:val="001D1495"/>
    <w:rsid w:val="001D176C"/>
    <w:rsid w:val="001D19F4"/>
    <w:rsid w:val="001D2147"/>
    <w:rsid w:val="001D295B"/>
    <w:rsid w:val="001D3C81"/>
    <w:rsid w:val="001D428A"/>
    <w:rsid w:val="001D515B"/>
    <w:rsid w:val="001D6445"/>
    <w:rsid w:val="001D6AC2"/>
    <w:rsid w:val="001D794F"/>
    <w:rsid w:val="001D7999"/>
    <w:rsid w:val="001E06F6"/>
    <w:rsid w:val="001E112F"/>
    <w:rsid w:val="001E195E"/>
    <w:rsid w:val="001E1C66"/>
    <w:rsid w:val="001E3268"/>
    <w:rsid w:val="001E338C"/>
    <w:rsid w:val="001E34B2"/>
    <w:rsid w:val="001E3D46"/>
    <w:rsid w:val="001E3D83"/>
    <w:rsid w:val="001E4063"/>
    <w:rsid w:val="001E45B1"/>
    <w:rsid w:val="001E4879"/>
    <w:rsid w:val="001E489F"/>
    <w:rsid w:val="001E4CCD"/>
    <w:rsid w:val="001E4D53"/>
    <w:rsid w:val="001E5051"/>
    <w:rsid w:val="001E5593"/>
    <w:rsid w:val="001E5984"/>
    <w:rsid w:val="001E5B85"/>
    <w:rsid w:val="001E5C93"/>
    <w:rsid w:val="001E64B2"/>
    <w:rsid w:val="001E68E0"/>
    <w:rsid w:val="001E6912"/>
    <w:rsid w:val="001E6BFC"/>
    <w:rsid w:val="001E71D4"/>
    <w:rsid w:val="001E723B"/>
    <w:rsid w:val="001E7CA2"/>
    <w:rsid w:val="001E7D12"/>
    <w:rsid w:val="001F0370"/>
    <w:rsid w:val="001F04D3"/>
    <w:rsid w:val="001F0B74"/>
    <w:rsid w:val="001F14B6"/>
    <w:rsid w:val="001F3088"/>
    <w:rsid w:val="001F339F"/>
    <w:rsid w:val="001F35D1"/>
    <w:rsid w:val="001F3AD7"/>
    <w:rsid w:val="001F3C8B"/>
    <w:rsid w:val="001F46C8"/>
    <w:rsid w:val="001F535F"/>
    <w:rsid w:val="001F5D16"/>
    <w:rsid w:val="001F602A"/>
    <w:rsid w:val="001F6943"/>
    <w:rsid w:val="001F7DBB"/>
    <w:rsid w:val="00200125"/>
    <w:rsid w:val="00201BC7"/>
    <w:rsid w:val="00201FD5"/>
    <w:rsid w:val="00202497"/>
    <w:rsid w:val="00202A28"/>
    <w:rsid w:val="00204428"/>
    <w:rsid w:val="00204EDA"/>
    <w:rsid w:val="00205A01"/>
    <w:rsid w:val="00205BAC"/>
    <w:rsid w:val="00205C24"/>
    <w:rsid w:val="00205D4D"/>
    <w:rsid w:val="0020634A"/>
    <w:rsid w:val="00207712"/>
    <w:rsid w:val="00207785"/>
    <w:rsid w:val="0020782B"/>
    <w:rsid w:val="00210051"/>
    <w:rsid w:val="0021131B"/>
    <w:rsid w:val="00211682"/>
    <w:rsid w:val="00212663"/>
    <w:rsid w:val="00212711"/>
    <w:rsid w:val="002130EC"/>
    <w:rsid w:val="0021444F"/>
    <w:rsid w:val="002145CC"/>
    <w:rsid w:val="0021475F"/>
    <w:rsid w:val="00214DBF"/>
    <w:rsid w:val="00215BD2"/>
    <w:rsid w:val="00216732"/>
    <w:rsid w:val="002169D1"/>
    <w:rsid w:val="00216DF7"/>
    <w:rsid w:val="00216E8F"/>
    <w:rsid w:val="00216F00"/>
    <w:rsid w:val="002176BB"/>
    <w:rsid w:val="0021796E"/>
    <w:rsid w:val="00220135"/>
    <w:rsid w:val="002203F9"/>
    <w:rsid w:val="0022074F"/>
    <w:rsid w:val="00220A21"/>
    <w:rsid w:val="002210B7"/>
    <w:rsid w:val="00221E17"/>
    <w:rsid w:val="002230DF"/>
    <w:rsid w:val="0022332C"/>
    <w:rsid w:val="00223919"/>
    <w:rsid w:val="00223C4A"/>
    <w:rsid w:val="00223C4E"/>
    <w:rsid w:val="00223EA9"/>
    <w:rsid w:val="0022401E"/>
    <w:rsid w:val="002247B3"/>
    <w:rsid w:val="00224AAC"/>
    <w:rsid w:val="00225892"/>
    <w:rsid w:val="00225A6F"/>
    <w:rsid w:val="00225AC2"/>
    <w:rsid w:val="002261E8"/>
    <w:rsid w:val="00226BFA"/>
    <w:rsid w:val="00226CB3"/>
    <w:rsid w:val="00227074"/>
    <w:rsid w:val="00227574"/>
    <w:rsid w:val="00230321"/>
    <w:rsid w:val="00230590"/>
    <w:rsid w:val="00231336"/>
    <w:rsid w:val="00231487"/>
    <w:rsid w:val="0023220A"/>
    <w:rsid w:val="002330BB"/>
    <w:rsid w:val="00234F51"/>
    <w:rsid w:val="0023504C"/>
    <w:rsid w:val="00235D56"/>
    <w:rsid w:val="00236126"/>
    <w:rsid w:val="0023676E"/>
    <w:rsid w:val="0023689D"/>
    <w:rsid w:val="00236C75"/>
    <w:rsid w:val="0023718D"/>
    <w:rsid w:val="00240B45"/>
    <w:rsid w:val="002414D4"/>
    <w:rsid w:val="002421CB"/>
    <w:rsid w:val="0024308D"/>
    <w:rsid w:val="0024324C"/>
    <w:rsid w:val="00243A4A"/>
    <w:rsid w:val="00243AE3"/>
    <w:rsid w:val="00243C62"/>
    <w:rsid w:val="002449D4"/>
    <w:rsid w:val="0024553E"/>
    <w:rsid w:val="00245A02"/>
    <w:rsid w:val="002461CE"/>
    <w:rsid w:val="0024626C"/>
    <w:rsid w:val="002466E1"/>
    <w:rsid w:val="00246CE8"/>
    <w:rsid w:val="00246F15"/>
    <w:rsid w:val="0024752A"/>
    <w:rsid w:val="002475AC"/>
    <w:rsid w:val="002475C1"/>
    <w:rsid w:val="00250B22"/>
    <w:rsid w:val="00250C0C"/>
    <w:rsid w:val="002515CD"/>
    <w:rsid w:val="002530EC"/>
    <w:rsid w:val="00253555"/>
    <w:rsid w:val="00253C26"/>
    <w:rsid w:val="0025497F"/>
    <w:rsid w:val="00254A12"/>
    <w:rsid w:val="00254D17"/>
    <w:rsid w:val="00255B0E"/>
    <w:rsid w:val="0025603F"/>
    <w:rsid w:val="00256A48"/>
    <w:rsid w:val="00257219"/>
    <w:rsid w:val="00260511"/>
    <w:rsid w:val="00261448"/>
    <w:rsid w:val="00261C3E"/>
    <w:rsid w:val="002624CF"/>
    <w:rsid w:val="002624D0"/>
    <w:rsid w:val="00262B03"/>
    <w:rsid w:val="00262B70"/>
    <w:rsid w:val="00262E7D"/>
    <w:rsid w:val="002633D7"/>
    <w:rsid w:val="002634B8"/>
    <w:rsid w:val="0026350E"/>
    <w:rsid w:val="002641F3"/>
    <w:rsid w:val="002652F2"/>
    <w:rsid w:val="00265B85"/>
    <w:rsid w:val="00265E86"/>
    <w:rsid w:val="00266053"/>
    <w:rsid w:val="0026623D"/>
    <w:rsid w:val="002662FB"/>
    <w:rsid w:val="00266323"/>
    <w:rsid w:val="00267556"/>
    <w:rsid w:val="00267A1E"/>
    <w:rsid w:val="00267A93"/>
    <w:rsid w:val="00270069"/>
    <w:rsid w:val="0027039B"/>
    <w:rsid w:val="00270969"/>
    <w:rsid w:val="002709AC"/>
    <w:rsid w:val="00270D1E"/>
    <w:rsid w:val="00270F51"/>
    <w:rsid w:val="00271CA4"/>
    <w:rsid w:val="00272076"/>
    <w:rsid w:val="00272BB2"/>
    <w:rsid w:val="00272BFE"/>
    <w:rsid w:val="00272C3C"/>
    <w:rsid w:val="002731C2"/>
    <w:rsid w:val="002735DF"/>
    <w:rsid w:val="00274A66"/>
    <w:rsid w:val="00274B02"/>
    <w:rsid w:val="00274F95"/>
    <w:rsid w:val="002750ED"/>
    <w:rsid w:val="002754FF"/>
    <w:rsid w:val="00275C11"/>
    <w:rsid w:val="002764D4"/>
    <w:rsid w:val="0027729C"/>
    <w:rsid w:val="00277485"/>
    <w:rsid w:val="00277AD1"/>
    <w:rsid w:val="00277D32"/>
    <w:rsid w:val="00277D4D"/>
    <w:rsid w:val="002800A7"/>
    <w:rsid w:val="00280109"/>
    <w:rsid w:val="002802A4"/>
    <w:rsid w:val="00281518"/>
    <w:rsid w:val="00281ADD"/>
    <w:rsid w:val="00281B23"/>
    <w:rsid w:val="002822D5"/>
    <w:rsid w:val="00282775"/>
    <w:rsid w:val="00282C2F"/>
    <w:rsid w:val="00283F52"/>
    <w:rsid w:val="00283F94"/>
    <w:rsid w:val="002841B5"/>
    <w:rsid w:val="00284500"/>
    <w:rsid w:val="00284984"/>
    <w:rsid w:val="0028499A"/>
    <w:rsid w:val="00285680"/>
    <w:rsid w:val="00285EFF"/>
    <w:rsid w:val="00285F07"/>
    <w:rsid w:val="00286F34"/>
    <w:rsid w:val="0028731E"/>
    <w:rsid w:val="00287874"/>
    <w:rsid w:val="002878D2"/>
    <w:rsid w:val="00287B74"/>
    <w:rsid w:val="00287B80"/>
    <w:rsid w:val="00287D57"/>
    <w:rsid w:val="00290379"/>
    <w:rsid w:val="002904FF"/>
    <w:rsid w:val="00290ABC"/>
    <w:rsid w:val="00291BFA"/>
    <w:rsid w:val="00292B66"/>
    <w:rsid w:val="002933EF"/>
    <w:rsid w:val="00293422"/>
    <w:rsid w:val="00293534"/>
    <w:rsid w:val="002937AE"/>
    <w:rsid w:val="002938B3"/>
    <w:rsid w:val="00293CDF"/>
    <w:rsid w:val="002949BC"/>
    <w:rsid w:val="00294A51"/>
    <w:rsid w:val="00295E26"/>
    <w:rsid w:val="00295F41"/>
    <w:rsid w:val="00296443"/>
    <w:rsid w:val="00297846"/>
    <w:rsid w:val="00297B43"/>
    <w:rsid w:val="00297BA3"/>
    <w:rsid w:val="00297F73"/>
    <w:rsid w:val="002A00DF"/>
    <w:rsid w:val="002A0212"/>
    <w:rsid w:val="002A0A99"/>
    <w:rsid w:val="002A0F2F"/>
    <w:rsid w:val="002A17D0"/>
    <w:rsid w:val="002A193B"/>
    <w:rsid w:val="002A1F7A"/>
    <w:rsid w:val="002A2289"/>
    <w:rsid w:val="002A22B0"/>
    <w:rsid w:val="002A25D7"/>
    <w:rsid w:val="002A2A6E"/>
    <w:rsid w:val="002A2C90"/>
    <w:rsid w:val="002A56FF"/>
    <w:rsid w:val="002A57EF"/>
    <w:rsid w:val="002A676D"/>
    <w:rsid w:val="002A68D9"/>
    <w:rsid w:val="002A6AF6"/>
    <w:rsid w:val="002A6B11"/>
    <w:rsid w:val="002A6B5D"/>
    <w:rsid w:val="002B0E5A"/>
    <w:rsid w:val="002B19B3"/>
    <w:rsid w:val="002B2682"/>
    <w:rsid w:val="002B2CB6"/>
    <w:rsid w:val="002B3548"/>
    <w:rsid w:val="002B3752"/>
    <w:rsid w:val="002B38B6"/>
    <w:rsid w:val="002B454A"/>
    <w:rsid w:val="002B49C0"/>
    <w:rsid w:val="002B4B45"/>
    <w:rsid w:val="002B4BA6"/>
    <w:rsid w:val="002B4EB1"/>
    <w:rsid w:val="002B50FF"/>
    <w:rsid w:val="002B5E71"/>
    <w:rsid w:val="002B68A9"/>
    <w:rsid w:val="002B7700"/>
    <w:rsid w:val="002B7D76"/>
    <w:rsid w:val="002C052B"/>
    <w:rsid w:val="002C0FE5"/>
    <w:rsid w:val="002C1371"/>
    <w:rsid w:val="002C1560"/>
    <w:rsid w:val="002C1584"/>
    <w:rsid w:val="002C2186"/>
    <w:rsid w:val="002C3B34"/>
    <w:rsid w:val="002C494E"/>
    <w:rsid w:val="002C5731"/>
    <w:rsid w:val="002C581A"/>
    <w:rsid w:val="002C5A69"/>
    <w:rsid w:val="002C5B0A"/>
    <w:rsid w:val="002C60E8"/>
    <w:rsid w:val="002C6227"/>
    <w:rsid w:val="002C63B7"/>
    <w:rsid w:val="002C6A94"/>
    <w:rsid w:val="002C6F81"/>
    <w:rsid w:val="002C6FC8"/>
    <w:rsid w:val="002C70AF"/>
    <w:rsid w:val="002C749C"/>
    <w:rsid w:val="002D019C"/>
    <w:rsid w:val="002D1CEF"/>
    <w:rsid w:val="002D1F4A"/>
    <w:rsid w:val="002D21FA"/>
    <w:rsid w:val="002D26D4"/>
    <w:rsid w:val="002D2726"/>
    <w:rsid w:val="002D27B7"/>
    <w:rsid w:val="002D2E96"/>
    <w:rsid w:val="002D2ED9"/>
    <w:rsid w:val="002D37FE"/>
    <w:rsid w:val="002D38B7"/>
    <w:rsid w:val="002D3921"/>
    <w:rsid w:val="002D3C8E"/>
    <w:rsid w:val="002D4124"/>
    <w:rsid w:val="002D4223"/>
    <w:rsid w:val="002D508C"/>
    <w:rsid w:val="002D6841"/>
    <w:rsid w:val="002D7074"/>
    <w:rsid w:val="002D71CE"/>
    <w:rsid w:val="002D7A79"/>
    <w:rsid w:val="002E0289"/>
    <w:rsid w:val="002E0344"/>
    <w:rsid w:val="002E0B66"/>
    <w:rsid w:val="002E0EA6"/>
    <w:rsid w:val="002E18D9"/>
    <w:rsid w:val="002E25B6"/>
    <w:rsid w:val="002E25DB"/>
    <w:rsid w:val="002E3F84"/>
    <w:rsid w:val="002E613F"/>
    <w:rsid w:val="002E68B3"/>
    <w:rsid w:val="002E712A"/>
    <w:rsid w:val="002F01D6"/>
    <w:rsid w:val="002F03C3"/>
    <w:rsid w:val="002F0D20"/>
    <w:rsid w:val="002F16AD"/>
    <w:rsid w:val="002F1AB0"/>
    <w:rsid w:val="002F1BAF"/>
    <w:rsid w:val="002F20E4"/>
    <w:rsid w:val="002F250B"/>
    <w:rsid w:val="002F2F9B"/>
    <w:rsid w:val="002F3270"/>
    <w:rsid w:val="002F374D"/>
    <w:rsid w:val="002F3938"/>
    <w:rsid w:val="002F48D4"/>
    <w:rsid w:val="002F568C"/>
    <w:rsid w:val="002F69AA"/>
    <w:rsid w:val="002F6A03"/>
    <w:rsid w:val="002F71CA"/>
    <w:rsid w:val="002F790B"/>
    <w:rsid w:val="002F7A83"/>
    <w:rsid w:val="002F7BBA"/>
    <w:rsid w:val="002F7E9B"/>
    <w:rsid w:val="00300242"/>
    <w:rsid w:val="003009BB"/>
    <w:rsid w:val="00300BAF"/>
    <w:rsid w:val="00301281"/>
    <w:rsid w:val="0030201F"/>
    <w:rsid w:val="0030263A"/>
    <w:rsid w:val="003045FE"/>
    <w:rsid w:val="0030477B"/>
    <w:rsid w:val="003048F4"/>
    <w:rsid w:val="00305380"/>
    <w:rsid w:val="00305D32"/>
    <w:rsid w:val="00305EB7"/>
    <w:rsid w:val="0030638F"/>
    <w:rsid w:val="0030793E"/>
    <w:rsid w:val="00307BC7"/>
    <w:rsid w:val="0031035E"/>
    <w:rsid w:val="0031100F"/>
    <w:rsid w:val="003110F2"/>
    <w:rsid w:val="0031128B"/>
    <w:rsid w:val="003118B3"/>
    <w:rsid w:val="00311D9E"/>
    <w:rsid w:val="00312023"/>
    <w:rsid w:val="003123A0"/>
    <w:rsid w:val="00312AE6"/>
    <w:rsid w:val="00312DA6"/>
    <w:rsid w:val="003130B0"/>
    <w:rsid w:val="00313310"/>
    <w:rsid w:val="003133C5"/>
    <w:rsid w:val="00313FE1"/>
    <w:rsid w:val="00314418"/>
    <w:rsid w:val="00314608"/>
    <w:rsid w:val="00314635"/>
    <w:rsid w:val="00314E6E"/>
    <w:rsid w:val="0031500A"/>
    <w:rsid w:val="003150D8"/>
    <w:rsid w:val="00315D19"/>
    <w:rsid w:val="003160D8"/>
    <w:rsid w:val="00316510"/>
    <w:rsid w:val="0031664F"/>
    <w:rsid w:val="00316686"/>
    <w:rsid w:val="00316D02"/>
    <w:rsid w:val="00317353"/>
    <w:rsid w:val="00317BB5"/>
    <w:rsid w:val="003200D9"/>
    <w:rsid w:val="0032065C"/>
    <w:rsid w:val="003208D3"/>
    <w:rsid w:val="00320B4A"/>
    <w:rsid w:val="003212B6"/>
    <w:rsid w:val="003212E2"/>
    <w:rsid w:val="00321839"/>
    <w:rsid w:val="0032197B"/>
    <w:rsid w:val="00321AA3"/>
    <w:rsid w:val="00322248"/>
    <w:rsid w:val="0032227C"/>
    <w:rsid w:val="00322AC1"/>
    <w:rsid w:val="00323644"/>
    <w:rsid w:val="00323831"/>
    <w:rsid w:val="00324B2A"/>
    <w:rsid w:val="00325568"/>
    <w:rsid w:val="003256AD"/>
    <w:rsid w:val="00326668"/>
    <w:rsid w:val="003267A5"/>
    <w:rsid w:val="00327676"/>
    <w:rsid w:val="0033042F"/>
    <w:rsid w:val="003310F4"/>
    <w:rsid w:val="00331853"/>
    <w:rsid w:val="00331EEE"/>
    <w:rsid w:val="00332026"/>
    <w:rsid w:val="0033257B"/>
    <w:rsid w:val="0033285B"/>
    <w:rsid w:val="00332A10"/>
    <w:rsid w:val="00333855"/>
    <w:rsid w:val="00333EE9"/>
    <w:rsid w:val="00335912"/>
    <w:rsid w:val="00336F44"/>
    <w:rsid w:val="003373E4"/>
    <w:rsid w:val="003374B0"/>
    <w:rsid w:val="00337A2D"/>
    <w:rsid w:val="003401DD"/>
    <w:rsid w:val="00341050"/>
    <w:rsid w:val="003416A7"/>
    <w:rsid w:val="003422B1"/>
    <w:rsid w:val="00342418"/>
    <w:rsid w:val="00342420"/>
    <w:rsid w:val="00342E07"/>
    <w:rsid w:val="003442C1"/>
    <w:rsid w:val="0034459A"/>
    <w:rsid w:val="00344BBC"/>
    <w:rsid w:val="00344F95"/>
    <w:rsid w:val="00345179"/>
    <w:rsid w:val="003455AA"/>
    <w:rsid w:val="0034592C"/>
    <w:rsid w:val="0034607F"/>
    <w:rsid w:val="00346592"/>
    <w:rsid w:val="0034671A"/>
    <w:rsid w:val="00350118"/>
    <w:rsid w:val="003515CD"/>
    <w:rsid w:val="00351D68"/>
    <w:rsid w:val="00351DF0"/>
    <w:rsid w:val="00353663"/>
    <w:rsid w:val="00353887"/>
    <w:rsid w:val="00353CBA"/>
    <w:rsid w:val="00353F43"/>
    <w:rsid w:val="00353F65"/>
    <w:rsid w:val="003540FF"/>
    <w:rsid w:val="00354C1D"/>
    <w:rsid w:val="00354E1A"/>
    <w:rsid w:val="003550C8"/>
    <w:rsid w:val="00355B6C"/>
    <w:rsid w:val="003562B7"/>
    <w:rsid w:val="00356BD2"/>
    <w:rsid w:val="003575B2"/>
    <w:rsid w:val="00357634"/>
    <w:rsid w:val="00357BE9"/>
    <w:rsid w:val="00360AE6"/>
    <w:rsid w:val="00361F76"/>
    <w:rsid w:val="00362055"/>
    <w:rsid w:val="00362484"/>
    <w:rsid w:val="0036260A"/>
    <w:rsid w:val="00362802"/>
    <w:rsid w:val="003629F1"/>
    <w:rsid w:val="00362BDA"/>
    <w:rsid w:val="00362D1A"/>
    <w:rsid w:val="00362FA8"/>
    <w:rsid w:val="0036304F"/>
    <w:rsid w:val="003631B2"/>
    <w:rsid w:val="00365664"/>
    <w:rsid w:val="00365D2A"/>
    <w:rsid w:val="00365F7E"/>
    <w:rsid w:val="00367DF7"/>
    <w:rsid w:val="003705C9"/>
    <w:rsid w:val="00372730"/>
    <w:rsid w:val="003728CC"/>
    <w:rsid w:val="003729FB"/>
    <w:rsid w:val="00372DEB"/>
    <w:rsid w:val="00372E7E"/>
    <w:rsid w:val="00373139"/>
    <w:rsid w:val="0037321C"/>
    <w:rsid w:val="00373F6E"/>
    <w:rsid w:val="00375383"/>
    <w:rsid w:val="00375FD9"/>
    <w:rsid w:val="003761E9"/>
    <w:rsid w:val="003763BE"/>
    <w:rsid w:val="00376556"/>
    <w:rsid w:val="00376971"/>
    <w:rsid w:val="003771BD"/>
    <w:rsid w:val="00380D37"/>
    <w:rsid w:val="00380DFC"/>
    <w:rsid w:val="003822FF"/>
    <w:rsid w:val="00382BC3"/>
    <w:rsid w:val="003832F9"/>
    <w:rsid w:val="003838AF"/>
    <w:rsid w:val="00383CE0"/>
    <w:rsid w:val="0038457A"/>
    <w:rsid w:val="0038470A"/>
    <w:rsid w:val="003854F0"/>
    <w:rsid w:val="0038590B"/>
    <w:rsid w:val="00385A01"/>
    <w:rsid w:val="00386676"/>
    <w:rsid w:val="003867F5"/>
    <w:rsid w:val="0038740E"/>
    <w:rsid w:val="0038782B"/>
    <w:rsid w:val="003879D7"/>
    <w:rsid w:val="00387CDC"/>
    <w:rsid w:val="0039012B"/>
    <w:rsid w:val="00390195"/>
    <w:rsid w:val="003903BC"/>
    <w:rsid w:val="00390A41"/>
    <w:rsid w:val="00390EDF"/>
    <w:rsid w:val="0039132A"/>
    <w:rsid w:val="00392B2F"/>
    <w:rsid w:val="003931D1"/>
    <w:rsid w:val="00393293"/>
    <w:rsid w:val="00393824"/>
    <w:rsid w:val="003942A5"/>
    <w:rsid w:val="00394BBB"/>
    <w:rsid w:val="00394FB6"/>
    <w:rsid w:val="003957A0"/>
    <w:rsid w:val="00395965"/>
    <w:rsid w:val="00395BBB"/>
    <w:rsid w:val="00395D4E"/>
    <w:rsid w:val="0039633F"/>
    <w:rsid w:val="0039640E"/>
    <w:rsid w:val="00396C9B"/>
    <w:rsid w:val="003970C4"/>
    <w:rsid w:val="003A057A"/>
    <w:rsid w:val="003A0B1A"/>
    <w:rsid w:val="003A1621"/>
    <w:rsid w:val="003A1C28"/>
    <w:rsid w:val="003A275E"/>
    <w:rsid w:val="003A284D"/>
    <w:rsid w:val="003A3DE9"/>
    <w:rsid w:val="003A3E6E"/>
    <w:rsid w:val="003A3F34"/>
    <w:rsid w:val="003A423D"/>
    <w:rsid w:val="003A454C"/>
    <w:rsid w:val="003A5404"/>
    <w:rsid w:val="003A64DD"/>
    <w:rsid w:val="003A6CA3"/>
    <w:rsid w:val="003A7904"/>
    <w:rsid w:val="003B0A33"/>
    <w:rsid w:val="003B0C0D"/>
    <w:rsid w:val="003B12C4"/>
    <w:rsid w:val="003B1536"/>
    <w:rsid w:val="003B1831"/>
    <w:rsid w:val="003B1FD3"/>
    <w:rsid w:val="003B20E7"/>
    <w:rsid w:val="003B230A"/>
    <w:rsid w:val="003B2606"/>
    <w:rsid w:val="003B2F93"/>
    <w:rsid w:val="003B3ACD"/>
    <w:rsid w:val="003B3AF2"/>
    <w:rsid w:val="003B3D9C"/>
    <w:rsid w:val="003B465E"/>
    <w:rsid w:val="003B558C"/>
    <w:rsid w:val="003B604F"/>
    <w:rsid w:val="003B61A8"/>
    <w:rsid w:val="003B6D6B"/>
    <w:rsid w:val="003B79F4"/>
    <w:rsid w:val="003C00E6"/>
    <w:rsid w:val="003C0144"/>
    <w:rsid w:val="003C04FF"/>
    <w:rsid w:val="003C0DDE"/>
    <w:rsid w:val="003C1E4F"/>
    <w:rsid w:val="003C2A4F"/>
    <w:rsid w:val="003C330A"/>
    <w:rsid w:val="003C3705"/>
    <w:rsid w:val="003C3A2D"/>
    <w:rsid w:val="003C3B3E"/>
    <w:rsid w:val="003C3DC6"/>
    <w:rsid w:val="003C4117"/>
    <w:rsid w:val="003C4443"/>
    <w:rsid w:val="003C447D"/>
    <w:rsid w:val="003C44F3"/>
    <w:rsid w:val="003C49CC"/>
    <w:rsid w:val="003C4A01"/>
    <w:rsid w:val="003C4C29"/>
    <w:rsid w:val="003C4DDA"/>
    <w:rsid w:val="003C5172"/>
    <w:rsid w:val="003C5260"/>
    <w:rsid w:val="003C5546"/>
    <w:rsid w:val="003C565C"/>
    <w:rsid w:val="003C5EBC"/>
    <w:rsid w:val="003C6609"/>
    <w:rsid w:val="003C67C6"/>
    <w:rsid w:val="003C6BE7"/>
    <w:rsid w:val="003C6DEC"/>
    <w:rsid w:val="003C7E9B"/>
    <w:rsid w:val="003D08FB"/>
    <w:rsid w:val="003D0F1D"/>
    <w:rsid w:val="003D137E"/>
    <w:rsid w:val="003D16C5"/>
    <w:rsid w:val="003D255A"/>
    <w:rsid w:val="003D2ED4"/>
    <w:rsid w:val="003D3DCF"/>
    <w:rsid w:val="003D5001"/>
    <w:rsid w:val="003D5013"/>
    <w:rsid w:val="003D51A0"/>
    <w:rsid w:val="003D5233"/>
    <w:rsid w:val="003D555E"/>
    <w:rsid w:val="003D5E4E"/>
    <w:rsid w:val="003D5ED8"/>
    <w:rsid w:val="003D64BA"/>
    <w:rsid w:val="003D7795"/>
    <w:rsid w:val="003D7B1B"/>
    <w:rsid w:val="003D7FC0"/>
    <w:rsid w:val="003E013C"/>
    <w:rsid w:val="003E078C"/>
    <w:rsid w:val="003E09B2"/>
    <w:rsid w:val="003E0D78"/>
    <w:rsid w:val="003E12B6"/>
    <w:rsid w:val="003E1DE7"/>
    <w:rsid w:val="003E45F7"/>
    <w:rsid w:val="003E464F"/>
    <w:rsid w:val="003E4A27"/>
    <w:rsid w:val="003E4F26"/>
    <w:rsid w:val="003E54C2"/>
    <w:rsid w:val="003E5B85"/>
    <w:rsid w:val="003E6555"/>
    <w:rsid w:val="003E6826"/>
    <w:rsid w:val="003E6F5E"/>
    <w:rsid w:val="003E70F2"/>
    <w:rsid w:val="003E744B"/>
    <w:rsid w:val="003E74C8"/>
    <w:rsid w:val="003E774D"/>
    <w:rsid w:val="003F0A73"/>
    <w:rsid w:val="003F0B81"/>
    <w:rsid w:val="003F12DC"/>
    <w:rsid w:val="003F146D"/>
    <w:rsid w:val="003F1964"/>
    <w:rsid w:val="003F1A0B"/>
    <w:rsid w:val="003F1A38"/>
    <w:rsid w:val="003F1C8B"/>
    <w:rsid w:val="003F25FE"/>
    <w:rsid w:val="003F267F"/>
    <w:rsid w:val="003F26CF"/>
    <w:rsid w:val="003F2763"/>
    <w:rsid w:val="003F27A1"/>
    <w:rsid w:val="003F2EA5"/>
    <w:rsid w:val="003F308F"/>
    <w:rsid w:val="003F34E5"/>
    <w:rsid w:val="003F39FF"/>
    <w:rsid w:val="003F42D5"/>
    <w:rsid w:val="003F475D"/>
    <w:rsid w:val="003F4C48"/>
    <w:rsid w:val="003F5556"/>
    <w:rsid w:val="003F77BB"/>
    <w:rsid w:val="003F781A"/>
    <w:rsid w:val="00400910"/>
    <w:rsid w:val="00400BEF"/>
    <w:rsid w:val="004014E1"/>
    <w:rsid w:val="00401BD8"/>
    <w:rsid w:val="00401CFB"/>
    <w:rsid w:val="00401FCF"/>
    <w:rsid w:val="00402151"/>
    <w:rsid w:val="00402B84"/>
    <w:rsid w:val="004031C9"/>
    <w:rsid w:val="004034FE"/>
    <w:rsid w:val="00403A14"/>
    <w:rsid w:val="00403DA3"/>
    <w:rsid w:val="004047F9"/>
    <w:rsid w:val="00404E0F"/>
    <w:rsid w:val="0040545C"/>
    <w:rsid w:val="00405F25"/>
    <w:rsid w:val="00406036"/>
    <w:rsid w:val="00406514"/>
    <w:rsid w:val="004066F4"/>
    <w:rsid w:val="004068D4"/>
    <w:rsid w:val="00406A53"/>
    <w:rsid w:val="00406CB3"/>
    <w:rsid w:val="00406FF9"/>
    <w:rsid w:val="004072D7"/>
    <w:rsid w:val="004076E0"/>
    <w:rsid w:val="004079BE"/>
    <w:rsid w:val="00407AFA"/>
    <w:rsid w:val="004102ED"/>
    <w:rsid w:val="0041037A"/>
    <w:rsid w:val="00410AB7"/>
    <w:rsid w:val="004115CF"/>
    <w:rsid w:val="00411C46"/>
    <w:rsid w:val="00412618"/>
    <w:rsid w:val="00413091"/>
    <w:rsid w:val="00413455"/>
    <w:rsid w:val="0041372F"/>
    <w:rsid w:val="00413FB4"/>
    <w:rsid w:val="0041450D"/>
    <w:rsid w:val="004151E2"/>
    <w:rsid w:val="00415355"/>
    <w:rsid w:val="0041696E"/>
    <w:rsid w:val="00416A99"/>
    <w:rsid w:val="004170BE"/>
    <w:rsid w:val="00417CF6"/>
    <w:rsid w:val="00420403"/>
    <w:rsid w:val="004208AD"/>
    <w:rsid w:val="00420ABA"/>
    <w:rsid w:val="00420B97"/>
    <w:rsid w:val="00420DA7"/>
    <w:rsid w:val="00421836"/>
    <w:rsid w:val="00421BC1"/>
    <w:rsid w:val="00421DCC"/>
    <w:rsid w:val="004224BA"/>
    <w:rsid w:val="00423130"/>
    <w:rsid w:val="00423385"/>
    <w:rsid w:val="00423565"/>
    <w:rsid w:val="0042452B"/>
    <w:rsid w:val="004245B6"/>
    <w:rsid w:val="00424FE0"/>
    <w:rsid w:val="004259EE"/>
    <w:rsid w:val="00425B74"/>
    <w:rsid w:val="00425C84"/>
    <w:rsid w:val="0042667B"/>
    <w:rsid w:val="00427815"/>
    <w:rsid w:val="00430528"/>
    <w:rsid w:val="0043066A"/>
    <w:rsid w:val="00430E2D"/>
    <w:rsid w:val="00431592"/>
    <w:rsid w:val="00431A2A"/>
    <w:rsid w:val="004325C1"/>
    <w:rsid w:val="00432736"/>
    <w:rsid w:val="00432B6F"/>
    <w:rsid w:val="00432F4D"/>
    <w:rsid w:val="00433034"/>
    <w:rsid w:val="00433B70"/>
    <w:rsid w:val="0043416F"/>
    <w:rsid w:val="004341C4"/>
    <w:rsid w:val="004345A3"/>
    <w:rsid w:val="0043478D"/>
    <w:rsid w:val="004357C0"/>
    <w:rsid w:val="00435C38"/>
    <w:rsid w:val="00436122"/>
    <w:rsid w:val="0043647B"/>
    <w:rsid w:val="0043689A"/>
    <w:rsid w:val="00437D41"/>
    <w:rsid w:val="004402DD"/>
    <w:rsid w:val="00440EF2"/>
    <w:rsid w:val="00441653"/>
    <w:rsid w:val="004421A4"/>
    <w:rsid w:val="004424D9"/>
    <w:rsid w:val="0044276A"/>
    <w:rsid w:val="00442AA6"/>
    <w:rsid w:val="00442B13"/>
    <w:rsid w:val="00442BF4"/>
    <w:rsid w:val="00442E00"/>
    <w:rsid w:val="00443240"/>
    <w:rsid w:val="00443258"/>
    <w:rsid w:val="00443B11"/>
    <w:rsid w:val="00443E3A"/>
    <w:rsid w:val="00443EBB"/>
    <w:rsid w:val="00443FB7"/>
    <w:rsid w:val="004447DE"/>
    <w:rsid w:val="004449E1"/>
    <w:rsid w:val="00445767"/>
    <w:rsid w:val="00445B63"/>
    <w:rsid w:val="00445CB5"/>
    <w:rsid w:val="004460CB"/>
    <w:rsid w:val="00446641"/>
    <w:rsid w:val="0044680E"/>
    <w:rsid w:val="00446D40"/>
    <w:rsid w:val="00446FAE"/>
    <w:rsid w:val="0044759D"/>
    <w:rsid w:val="0045010F"/>
    <w:rsid w:val="0045022A"/>
    <w:rsid w:val="00450890"/>
    <w:rsid w:val="004509B4"/>
    <w:rsid w:val="00450D5D"/>
    <w:rsid w:val="00450FED"/>
    <w:rsid w:val="00451461"/>
    <w:rsid w:val="004516AD"/>
    <w:rsid w:val="00451B64"/>
    <w:rsid w:val="004520B8"/>
    <w:rsid w:val="00452A81"/>
    <w:rsid w:val="00452AF2"/>
    <w:rsid w:val="00452B9C"/>
    <w:rsid w:val="0045319B"/>
    <w:rsid w:val="0045382D"/>
    <w:rsid w:val="00453E99"/>
    <w:rsid w:val="00454C5D"/>
    <w:rsid w:val="00454E6A"/>
    <w:rsid w:val="0045517C"/>
    <w:rsid w:val="00455316"/>
    <w:rsid w:val="0045571E"/>
    <w:rsid w:val="00455AA0"/>
    <w:rsid w:val="00455B9C"/>
    <w:rsid w:val="00455D80"/>
    <w:rsid w:val="004568AA"/>
    <w:rsid w:val="00456F3D"/>
    <w:rsid w:val="00460606"/>
    <w:rsid w:val="00460643"/>
    <w:rsid w:val="00460B56"/>
    <w:rsid w:val="0046123A"/>
    <w:rsid w:val="00461FC0"/>
    <w:rsid w:val="00462579"/>
    <w:rsid w:val="0046268C"/>
    <w:rsid w:val="004627C0"/>
    <w:rsid w:val="00462903"/>
    <w:rsid w:val="00463663"/>
    <w:rsid w:val="004639DA"/>
    <w:rsid w:val="004642E5"/>
    <w:rsid w:val="00464FDA"/>
    <w:rsid w:val="00465171"/>
    <w:rsid w:val="00465298"/>
    <w:rsid w:val="00465E91"/>
    <w:rsid w:val="00466517"/>
    <w:rsid w:val="004665E2"/>
    <w:rsid w:val="00466BCD"/>
    <w:rsid w:val="00467133"/>
    <w:rsid w:val="00467A6E"/>
    <w:rsid w:val="00467A7C"/>
    <w:rsid w:val="004702F0"/>
    <w:rsid w:val="004703FC"/>
    <w:rsid w:val="0047092B"/>
    <w:rsid w:val="00471A81"/>
    <w:rsid w:val="004723CF"/>
    <w:rsid w:val="00472AA3"/>
    <w:rsid w:val="00472E4D"/>
    <w:rsid w:val="004736DE"/>
    <w:rsid w:val="00474BCE"/>
    <w:rsid w:val="00474E69"/>
    <w:rsid w:val="0047562A"/>
    <w:rsid w:val="00475895"/>
    <w:rsid w:val="00475F74"/>
    <w:rsid w:val="00476253"/>
    <w:rsid w:val="00476521"/>
    <w:rsid w:val="004769FC"/>
    <w:rsid w:val="00476A6F"/>
    <w:rsid w:val="00477212"/>
    <w:rsid w:val="004776A7"/>
    <w:rsid w:val="00477D52"/>
    <w:rsid w:val="004801F2"/>
    <w:rsid w:val="00480302"/>
    <w:rsid w:val="004803EC"/>
    <w:rsid w:val="00480B1C"/>
    <w:rsid w:val="004822A3"/>
    <w:rsid w:val="004833A2"/>
    <w:rsid w:val="004847D5"/>
    <w:rsid w:val="00484872"/>
    <w:rsid w:val="004848BC"/>
    <w:rsid w:val="00484E4E"/>
    <w:rsid w:val="0048607C"/>
    <w:rsid w:val="004872F0"/>
    <w:rsid w:val="004877D8"/>
    <w:rsid w:val="004901D3"/>
    <w:rsid w:val="00490350"/>
    <w:rsid w:val="004909F0"/>
    <w:rsid w:val="00490A4A"/>
    <w:rsid w:val="0049227A"/>
    <w:rsid w:val="00492324"/>
    <w:rsid w:val="0049255D"/>
    <w:rsid w:val="004931C1"/>
    <w:rsid w:val="00494B31"/>
    <w:rsid w:val="00495EB2"/>
    <w:rsid w:val="004967EE"/>
    <w:rsid w:val="00497409"/>
    <w:rsid w:val="004A074C"/>
    <w:rsid w:val="004A080E"/>
    <w:rsid w:val="004A10BD"/>
    <w:rsid w:val="004A1572"/>
    <w:rsid w:val="004A19E2"/>
    <w:rsid w:val="004A1D78"/>
    <w:rsid w:val="004A1FD3"/>
    <w:rsid w:val="004A2040"/>
    <w:rsid w:val="004A2520"/>
    <w:rsid w:val="004A2A08"/>
    <w:rsid w:val="004A2CD4"/>
    <w:rsid w:val="004A3DB1"/>
    <w:rsid w:val="004A4A98"/>
    <w:rsid w:val="004A51C5"/>
    <w:rsid w:val="004A65B7"/>
    <w:rsid w:val="004A6F0E"/>
    <w:rsid w:val="004A739B"/>
    <w:rsid w:val="004A7E31"/>
    <w:rsid w:val="004B012D"/>
    <w:rsid w:val="004B048D"/>
    <w:rsid w:val="004B0A86"/>
    <w:rsid w:val="004B0B42"/>
    <w:rsid w:val="004B0CD9"/>
    <w:rsid w:val="004B1541"/>
    <w:rsid w:val="004B1D49"/>
    <w:rsid w:val="004B1E5E"/>
    <w:rsid w:val="004B2359"/>
    <w:rsid w:val="004B319D"/>
    <w:rsid w:val="004B32F9"/>
    <w:rsid w:val="004B3876"/>
    <w:rsid w:val="004B3A26"/>
    <w:rsid w:val="004B3D75"/>
    <w:rsid w:val="004B4227"/>
    <w:rsid w:val="004B4983"/>
    <w:rsid w:val="004B55F8"/>
    <w:rsid w:val="004B678B"/>
    <w:rsid w:val="004B6A8E"/>
    <w:rsid w:val="004B6F1D"/>
    <w:rsid w:val="004B7366"/>
    <w:rsid w:val="004B7856"/>
    <w:rsid w:val="004B7984"/>
    <w:rsid w:val="004C0818"/>
    <w:rsid w:val="004C095A"/>
    <w:rsid w:val="004C1069"/>
    <w:rsid w:val="004C18FC"/>
    <w:rsid w:val="004C1B66"/>
    <w:rsid w:val="004C1E19"/>
    <w:rsid w:val="004C1FFC"/>
    <w:rsid w:val="004C20DE"/>
    <w:rsid w:val="004C214C"/>
    <w:rsid w:val="004C221F"/>
    <w:rsid w:val="004C2246"/>
    <w:rsid w:val="004C24D9"/>
    <w:rsid w:val="004C2AA4"/>
    <w:rsid w:val="004C2D2C"/>
    <w:rsid w:val="004C3B17"/>
    <w:rsid w:val="004C3F98"/>
    <w:rsid w:val="004C40A4"/>
    <w:rsid w:val="004C4A7F"/>
    <w:rsid w:val="004C4DBF"/>
    <w:rsid w:val="004C4F72"/>
    <w:rsid w:val="004C5425"/>
    <w:rsid w:val="004C5571"/>
    <w:rsid w:val="004C55A4"/>
    <w:rsid w:val="004C5C57"/>
    <w:rsid w:val="004C62FD"/>
    <w:rsid w:val="004C7129"/>
    <w:rsid w:val="004C7332"/>
    <w:rsid w:val="004C7514"/>
    <w:rsid w:val="004C7A90"/>
    <w:rsid w:val="004C7B54"/>
    <w:rsid w:val="004C7C5D"/>
    <w:rsid w:val="004D06B6"/>
    <w:rsid w:val="004D0869"/>
    <w:rsid w:val="004D0FBC"/>
    <w:rsid w:val="004D15C2"/>
    <w:rsid w:val="004D188D"/>
    <w:rsid w:val="004D1A73"/>
    <w:rsid w:val="004D2251"/>
    <w:rsid w:val="004D22B2"/>
    <w:rsid w:val="004D24B5"/>
    <w:rsid w:val="004D2E98"/>
    <w:rsid w:val="004D302E"/>
    <w:rsid w:val="004D3B06"/>
    <w:rsid w:val="004D412C"/>
    <w:rsid w:val="004D425F"/>
    <w:rsid w:val="004D4DAA"/>
    <w:rsid w:val="004D508E"/>
    <w:rsid w:val="004D5356"/>
    <w:rsid w:val="004D566E"/>
    <w:rsid w:val="004D6F12"/>
    <w:rsid w:val="004D7430"/>
    <w:rsid w:val="004D7E5D"/>
    <w:rsid w:val="004E005C"/>
    <w:rsid w:val="004E0072"/>
    <w:rsid w:val="004E03E2"/>
    <w:rsid w:val="004E0E53"/>
    <w:rsid w:val="004E18CE"/>
    <w:rsid w:val="004E1A00"/>
    <w:rsid w:val="004E1A82"/>
    <w:rsid w:val="004E1AE2"/>
    <w:rsid w:val="004E1BA4"/>
    <w:rsid w:val="004E2009"/>
    <w:rsid w:val="004E2B27"/>
    <w:rsid w:val="004E38F8"/>
    <w:rsid w:val="004E3CEC"/>
    <w:rsid w:val="004E3CF9"/>
    <w:rsid w:val="004E4296"/>
    <w:rsid w:val="004E4AC2"/>
    <w:rsid w:val="004E5137"/>
    <w:rsid w:val="004E53CD"/>
    <w:rsid w:val="004E59A8"/>
    <w:rsid w:val="004E6275"/>
    <w:rsid w:val="004E7C2C"/>
    <w:rsid w:val="004E7D7E"/>
    <w:rsid w:val="004F071B"/>
    <w:rsid w:val="004F082E"/>
    <w:rsid w:val="004F1B28"/>
    <w:rsid w:val="004F1FE9"/>
    <w:rsid w:val="004F2382"/>
    <w:rsid w:val="004F2833"/>
    <w:rsid w:val="004F2A34"/>
    <w:rsid w:val="004F40E1"/>
    <w:rsid w:val="004F4673"/>
    <w:rsid w:val="004F50B5"/>
    <w:rsid w:val="004F5E28"/>
    <w:rsid w:val="004F62BF"/>
    <w:rsid w:val="004F6AD3"/>
    <w:rsid w:val="004F75E4"/>
    <w:rsid w:val="005012AB"/>
    <w:rsid w:val="00501703"/>
    <w:rsid w:val="00502028"/>
    <w:rsid w:val="00502992"/>
    <w:rsid w:val="00502A4E"/>
    <w:rsid w:val="00503A86"/>
    <w:rsid w:val="00503C29"/>
    <w:rsid w:val="00503F15"/>
    <w:rsid w:val="005042DB"/>
    <w:rsid w:val="005044E4"/>
    <w:rsid w:val="00504D72"/>
    <w:rsid w:val="0050501E"/>
    <w:rsid w:val="005055CD"/>
    <w:rsid w:val="00505826"/>
    <w:rsid w:val="00505D48"/>
    <w:rsid w:val="0050615A"/>
    <w:rsid w:val="005067BF"/>
    <w:rsid w:val="00506B69"/>
    <w:rsid w:val="00506C38"/>
    <w:rsid w:val="00506E40"/>
    <w:rsid w:val="005074C3"/>
    <w:rsid w:val="00507E6D"/>
    <w:rsid w:val="00510944"/>
    <w:rsid w:val="00510AFA"/>
    <w:rsid w:val="00510E54"/>
    <w:rsid w:val="00511039"/>
    <w:rsid w:val="00511444"/>
    <w:rsid w:val="005118B0"/>
    <w:rsid w:val="00511CA4"/>
    <w:rsid w:val="005120B9"/>
    <w:rsid w:val="0051236C"/>
    <w:rsid w:val="005128E2"/>
    <w:rsid w:val="0051297A"/>
    <w:rsid w:val="005138B3"/>
    <w:rsid w:val="00513953"/>
    <w:rsid w:val="00513A66"/>
    <w:rsid w:val="00513EBD"/>
    <w:rsid w:val="00514068"/>
    <w:rsid w:val="00514475"/>
    <w:rsid w:val="00514596"/>
    <w:rsid w:val="00515066"/>
    <w:rsid w:val="00515E02"/>
    <w:rsid w:val="0051616D"/>
    <w:rsid w:val="00516452"/>
    <w:rsid w:val="005164BB"/>
    <w:rsid w:val="00516B66"/>
    <w:rsid w:val="00516E53"/>
    <w:rsid w:val="005177F9"/>
    <w:rsid w:val="00517991"/>
    <w:rsid w:val="00517A05"/>
    <w:rsid w:val="00517D23"/>
    <w:rsid w:val="00517FF6"/>
    <w:rsid w:val="00520A00"/>
    <w:rsid w:val="00520F18"/>
    <w:rsid w:val="00521DD8"/>
    <w:rsid w:val="00522670"/>
    <w:rsid w:val="005229A2"/>
    <w:rsid w:val="00522F68"/>
    <w:rsid w:val="00523466"/>
    <w:rsid w:val="00523786"/>
    <w:rsid w:val="00523E93"/>
    <w:rsid w:val="00525696"/>
    <w:rsid w:val="00525733"/>
    <w:rsid w:val="00525B6F"/>
    <w:rsid w:val="00525D83"/>
    <w:rsid w:val="00526B6C"/>
    <w:rsid w:val="00527012"/>
    <w:rsid w:val="005300A7"/>
    <w:rsid w:val="005305AA"/>
    <w:rsid w:val="0053081D"/>
    <w:rsid w:val="00530CE5"/>
    <w:rsid w:val="00531125"/>
    <w:rsid w:val="00531AE3"/>
    <w:rsid w:val="00531B6F"/>
    <w:rsid w:val="00531BC3"/>
    <w:rsid w:val="00531C8F"/>
    <w:rsid w:val="005321C2"/>
    <w:rsid w:val="00532357"/>
    <w:rsid w:val="00532705"/>
    <w:rsid w:val="00532786"/>
    <w:rsid w:val="00532FC2"/>
    <w:rsid w:val="00533353"/>
    <w:rsid w:val="00533438"/>
    <w:rsid w:val="005339E3"/>
    <w:rsid w:val="00533F8A"/>
    <w:rsid w:val="0053435B"/>
    <w:rsid w:val="00534554"/>
    <w:rsid w:val="00534563"/>
    <w:rsid w:val="0053501B"/>
    <w:rsid w:val="00535837"/>
    <w:rsid w:val="00535872"/>
    <w:rsid w:val="00535E2B"/>
    <w:rsid w:val="005370D1"/>
    <w:rsid w:val="00537EEF"/>
    <w:rsid w:val="00541627"/>
    <w:rsid w:val="005416D9"/>
    <w:rsid w:val="00541E4F"/>
    <w:rsid w:val="00542156"/>
    <w:rsid w:val="0054258E"/>
    <w:rsid w:val="0054297E"/>
    <w:rsid w:val="00542BFA"/>
    <w:rsid w:val="00543BCE"/>
    <w:rsid w:val="00544D6B"/>
    <w:rsid w:val="00544F52"/>
    <w:rsid w:val="005463C8"/>
    <w:rsid w:val="0054665F"/>
    <w:rsid w:val="0054757A"/>
    <w:rsid w:val="00547B17"/>
    <w:rsid w:val="005501B7"/>
    <w:rsid w:val="00550D52"/>
    <w:rsid w:val="00550E41"/>
    <w:rsid w:val="00550F25"/>
    <w:rsid w:val="00550FF4"/>
    <w:rsid w:val="00551182"/>
    <w:rsid w:val="0055165C"/>
    <w:rsid w:val="00551C3C"/>
    <w:rsid w:val="0055414D"/>
    <w:rsid w:val="005549C8"/>
    <w:rsid w:val="00554E6B"/>
    <w:rsid w:val="005562E7"/>
    <w:rsid w:val="005568C5"/>
    <w:rsid w:val="00556BD7"/>
    <w:rsid w:val="00556C2A"/>
    <w:rsid w:val="00556DC1"/>
    <w:rsid w:val="00556F1C"/>
    <w:rsid w:val="00557174"/>
    <w:rsid w:val="005572D5"/>
    <w:rsid w:val="005576F6"/>
    <w:rsid w:val="00557E55"/>
    <w:rsid w:val="0056082D"/>
    <w:rsid w:val="00560A21"/>
    <w:rsid w:val="00560DB8"/>
    <w:rsid w:val="00560E8F"/>
    <w:rsid w:val="0056119E"/>
    <w:rsid w:val="005612EB"/>
    <w:rsid w:val="00561388"/>
    <w:rsid w:val="005614BB"/>
    <w:rsid w:val="00561BBF"/>
    <w:rsid w:val="00562359"/>
    <w:rsid w:val="00562DA9"/>
    <w:rsid w:val="00563F5F"/>
    <w:rsid w:val="00564C09"/>
    <w:rsid w:val="00564E64"/>
    <w:rsid w:val="00564F80"/>
    <w:rsid w:val="005651C7"/>
    <w:rsid w:val="00565A1C"/>
    <w:rsid w:val="005660F0"/>
    <w:rsid w:val="005668B3"/>
    <w:rsid w:val="005669ED"/>
    <w:rsid w:val="00567943"/>
    <w:rsid w:val="005712A4"/>
    <w:rsid w:val="00571546"/>
    <w:rsid w:val="00571775"/>
    <w:rsid w:val="00571A64"/>
    <w:rsid w:val="0057219D"/>
    <w:rsid w:val="005727E9"/>
    <w:rsid w:val="005733D4"/>
    <w:rsid w:val="0057405F"/>
    <w:rsid w:val="005743E5"/>
    <w:rsid w:val="00574594"/>
    <w:rsid w:val="005749E1"/>
    <w:rsid w:val="00576AFB"/>
    <w:rsid w:val="00576C6E"/>
    <w:rsid w:val="00580C98"/>
    <w:rsid w:val="00581E26"/>
    <w:rsid w:val="005821F6"/>
    <w:rsid w:val="005827F1"/>
    <w:rsid w:val="00582B2A"/>
    <w:rsid w:val="005830A7"/>
    <w:rsid w:val="00583531"/>
    <w:rsid w:val="00584011"/>
    <w:rsid w:val="00584F94"/>
    <w:rsid w:val="00585F3A"/>
    <w:rsid w:val="005876B6"/>
    <w:rsid w:val="00587901"/>
    <w:rsid w:val="00587982"/>
    <w:rsid w:val="00587ABD"/>
    <w:rsid w:val="005907D9"/>
    <w:rsid w:val="00590AF5"/>
    <w:rsid w:val="005913F1"/>
    <w:rsid w:val="00591A3B"/>
    <w:rsid w:val="00591B2D"/>
    <w:rsid w:val="00591DB9"/>
    <w:rsid w:val="00591F21"/>
    <w:rsid w:val="005925DF"/>
    <w:rsid w:val="005935F5"/>
    <w:rsid w:val="005938A3"/>
    <w:rsid w:val="00594897"/>
    <w:rsid w:val="00594A07"/>
    <w:rsid w:val="00594E2B"/>
    <w:rsid w:val="00594E8E"/>
    <w:rsid w:val="00595193"/>
    <w:rsid w:val="005952A7"/>
    <w:rsid w:val="00595A5E"/>
    <w:rsid w:val="00595F28"/>
    <w:rsid w:val="00596E6A"/>
    <w:rsid w:val="0059722D"/>
    <w:rsid w:val="005A04D7"/>
    <w:rsid w:val="005A0572"/>
    <w:rsid w:val="005A06CC"/>
    <w:rsid w:val="005A08EF"/>
    <w:rsid w:val="005A232B"/>
    <w:rsid w:val="005A23DB"/>
    <w:rsid w:val="005A28B5"/>
    <w:rsid w:val="005A2CE0"/>
    <w:rsid w:val="005A32F3"/>
    <w:rsid w:val="005A4979"/>
    <w:rsid w:val="005A5A54"/>
    <w:rsid w:val="005A672B"/>
    <w:rsid w:val="005A6C60"/>
    <w:rsid w:val="005A6CCC"/>
    <w:rsid w:val="005A79BF"/>
    <w:rsid w:val="005A7AAA"/>
    <w:rsid w:val="005B02B8"/>
    <w:rsid w:val="005B0525"/>
    <w:rsid w:val="005B06D6"/>
    <w:rsid w:val="005B152B"/>
    <w:rsid w:val="005B265F"/>
    <w:rsid w:val="005B2DC5"/>
    <w:rsid w:val="005B2FE9"/>
    <w:rsid w:val="005B31BF"/>
    <w:rsid w:val="005B3208"/>
    <w:rsid w:val="005B35FE"/>
    <w:rsid w:val="005B42FE"/>
    <w:rsid w:val="005B4E62"/>
    <w:rsid w:val="005B4FD7"/>
    <w:rsid w:val="005B5729"/>
    <w:rsid w:val="005B6034"/>
    <w:rsid w:val="005B623B"/>
    <w:rsid w:val="005B63EE"/>
    <w:rsid w:val="005B7E6D"/>
    <w:rsid w:val="005C0CBC"/>
    <w:rsid w:val="005C0E9F"/>
    <w:rsid w:val="005C117F"/>
    <w:rsid w:val="005C1FAE"/>
    <w:rsid w:val="005C1FE4"/>
    <w:rsid w:val="005C2104"/>
    <w:rsid w:val="005C212C"/>
    <w:rsid w:val="005C2656"/>
    <w:rsid w:val="005C28D2"/>
    <w:rsid w:val="005C3231"/>
    <w:rsid w:val="005C3E61"/>
    <w:rsid w:val="005C4397"/>
    <w:rsid w:val="005C4B65"/>
    <w:rsid w:val="005C5722"/>
    <w:rsid w:val="005C5906"/>
    <w:rsid w:val="005C5E6C"/>
    <w:rsid w:val="005C6327"/>
    <w:rsid w:val="005C663A"/>
    <w:rsid w:val="005C66C8"/>
    <w:rsid w:val="005C6A0B"/>
    <w:rsid w:val="005C6A80"/>
    <w:rsid w:val="005C6EE2"/>
    <w:rsid w:val="005C743A"/>
    <w:rsid w:val="005C772D"/>
    <w:rsid w:val="005C7F0E"/>
    <w:rsid w:val="005D1174"/>
    <w:rsid w:val="005D22C6"/>
    <w:rsid w:val="005D2B60"/>
    <w:rsid w:val="005D2F47"/>
    <w:rsid w:val="005D5625"/>
    <w:rsid w:val="005D570D"/>
    <w:rsid w:val="005D5999"/>
    <w:rsid w:val="005D59EC"/>
    <w:rsid w:val="005D60D3"/>
    <w:rsid w:val="005D6204"/>
    <w:rsid w:val="005D6D1B"/>
    <w:rsid w:val="005E0396"/>
    <w:rsid w:val="005E09FF"/>
    <w:rsid w:val="005E0B62"/>
    <w:rsid w:val="005E0E0A"/>
    <w:rsid w:val="005E1196"/>
    <w:rsid w:val="005E1226"/>
    <w:rsid w:val="005E15B6"/>
    <w:rsid w:val="005E185F"/>
    <w:rsid w:val="005E18F6"/>
    <w:rsid w:val="005E1C38"/>
    <w:rsid w:val="005E240A"/>
    <w:rsid w:val="005E286A"/>
    <w:rsid w:val="005E2927"/>
    <w:rsid w:val="005E33C1"/>
    <w:rsid w:val="005E3F78"/>
    <w:rsid w:val="005E4C04"/>
    <w:rsid w:val="005E4EA6"/>
    <w:rsid w:val="005E5C3F"/>
    <w:rsid w:val="005E6221"/>
    <w:rsid w:val="005E6369"/>
    <w:rsid w:val="005E6902"/>
    <w:rsid w:val="005E6AD0"/>
    <w:rsid w:val="005E6BAB"/>
    <w:rsid w:val="005E7232"/>
    <w:rsid w:val="005E7E66"/>
    <w:rsid w:val="005F09B1"/>
    <w:rsid w:val="005F0E29"/>
    <w:rsid w:val="005F150F"/>
    <w:rsid w:val="005F208D"/>
    <w:rsid w:val="005F2D76"/>
    <w:rsid w:val="005F371E"/>
    <w:rsid w:val="005F3897"/>
    <w:rsid w:val="005F3A37"/>
    <w:rsid w:val="005F3D07"/>
    <w:rsid w:val="005F3DFD"/>
    <w:rsid w:val="005F3E7C"/>
    <w:rsid w:val="005F3F48"/>
    <w:rsid w:val="005F449A"/>
    <w:rsid w:val="005F4522"/>
    <w:rsid w:val="005F4FA8"/>
    <w:rsid w:val="005F6811"/>
    <w:rsid w:val="005F6F4C"/>
    <w:rsid w:val="005F715C"/>
    <w:rsid w:val="005F7588"/>
    <w:rsid w:val="005F7A4F"/>
    <w:rsid w:val="005F7A67"/>
    <w:rsid w:val="00600023"/>
    <w:rsid w:val="0060048A"/>
    <w:rsid w:val="00600FA2"/>
    <w:rsid w:val="00601122"/>
    <w:rsid w:val="00601DEC"/>
    <w:rsid w:val="0060271D"/>
    <w:rsid w:val="006029A1"/>
    <w:rsid w:val="00602D8D"/>
    <w:rsid w:val="0060330A"/>
    <w:rsid w:val="00603C76"/>
    <w:rsid w:val="00603FAD"/>
    <w:rsid w:val="00604CE2"/>
    <w:rsid w:val="0060569B"/>
    <w:rsid w:val="00605794"/>
    <w:rsid w:val="00605E4F"/>
    <w:rsid w:val="00606F13"/>
    <w:rsid w:val="00607129"/>
    <w:rsid w:val="0060723E"/>
    <w:rsid w:val="0060748D"/>
    <w:rsid w:val="00610238"/>
    <w:rsid w:val="00610293"/>
    <w:rsid w:val="006102EF"/>
    <w:rsid w:val="0061036F"/>
    <w:rsid w:val="00610499"/>
    <w:rsid w:val="00610ECA"/>
    <w:rsid w:val="006110CB"/>
    <w:rsid w:val="00611433"/>
    <w:rsid w:val="006114B0"/>
    <w:rsid w:val="00611F45"/>
    <w:rsid w:val="0061208A"/>
    <w:rsid w:val="00612AC8"/>
    <w:rsid w:val="00612ECD"/>
    <w:rsid w:val="00613A9B"/>
    <w:rsid w:val="0061476A"/>
    <w:rsid w:val="00614EDC"/>
    <w:rsid w:val="00615A02"/>
    <w:rsid w:val="00616862"/>
    <w:rsid w:val="00616ED4"/>
    <w:rsid w:val="00616ED8"/>
    <w:rsid w:val="00616EE7"/>
    <w:rsid w:val="00616F45"/>
    <w:rsid w:val="00617338"/>
    <w:rsid w:val="00617554"/>
    <w:rsid w:val="006176E5"/>
    <w:rsid w:val="00620023"/>
    <w:rsid w:val="00620232"/>
    <w:rsid w:val="006204BD"/>
    <w:rsid w:val="00620A0A"/>
    <w:rsid w:val="00620A0C"/>
    <w:rsid w:val="00620BD4"/>
    <w:rsid w:val="00621850"/>
    <w:rsid w:val="006218FB"/>
    <w:rsid w:val="0062224F"/>
    <w:rsid w:val="0062225A"/>
    <w:rsid w:val="006228EA"/>
    <w:rsid w:val="00622A0A"/>
    <w:rsid w:val="00622DFC"/>
    <w:rsid w:val="00622ECF"/>
    <w:rsid w:val="00623008"/>
    <w:rsid w:val="00623A6C"/>
    <w:rsid w:val="00624A3A"/>
    <w:rsid w:val="0062572B"/>
    <w:rsid w:val="00626ABA"/>
    <w:rsid w:val="00626DE4"/>
    <w:rsid w:val="006272DA"/>
    <w:rsid w:val="0062759B"/>
    <w:rsid w:val="00627B68"/>
    <w:rsid w:val="00627BA8"/>
    <w:rsid w:val="00630255"/>
    <w:rsid w:val="006304BA"/>
    <w:rsid w:val="0063058F"/>
    <w:rsid w:val="00630598"/>
    <w:rsid w:val="006307D0"/>
    <w:rsid w:val="00631499"/>
    <w:rsid w:val="006314F3"/>
    <w:rsid w:val="00631BB0"/>
    <w:rsid w:val="0063231C"/>
    <w:rsid w:val="00632C7F"/>
    <w:rsid w:val="00633409"/>
    <w:rsid w:val="00634A28"/>
    <w:rsid w:val="00634BB9"/>
    <w:rsid w:val="0063520C"/>
    <w:rsid w:val="006357E5"/>
    <w:rsid w:val="00635D17"/>
    <w:rsid w:val="00636C40"/>
    <w:rsid w:val="00636E8D"/>
    <w:rsid w:val="00637CA2"/>
    <w:rsid w:val="00637DDF"/>
    <w:rsid w:val="00637EA1"/>
    <w:rsid w:val="00640035"/>
    <w:rsid w:val="00640591"/>
    <w:rsid w:val="006408E8"/>
    <w:rsid w:val="00640BBC"/>
    <w:rsid w:val="006416DF"/>
    <w:rsid w:val="00641786"/>
    <w:rsid w:val="00645760"/>
    <w:rsid w:val="00645B31"/>
    <w:rsid w:val="00645F5D"/>
    <w:rsid w:val="00646403"/>
    <w:rsid w:val="006471EE"/>
    <w:rsid w:val="00647EFC"/>
    <w:rsid w:val="00650ADB"/>
    <w:rsid w:val="00650F6B"/>
    <w:rsid w:val="00651571"/>
    <w:rsid w:val="00651E60"/>
    <w:rsid w:val="00652082"/>
    <w:rsid w:val="0065298A"/>
    <w:rsid w:val="006529E6"/>
    <w:rsid w:val="0065360B"/>
    <w:rsid w:val="00653EA2"/>
    <w:rsid w:val="006548EF"/>
    <w:rsid w:val="0065542D"/>
    <w:rsid w:val="0065583C"/>
    <w:rsid w:val="00655981"/>
    <w:rsid w:val="0065602A"/>
    <w:rsid w:val="00656C3C"/>
    <w:rsid w:val="0065724E"/>
    <w:rsid w:val="00660123"/>
    <w:rsid w:val="0066185C"/>
    <w:rsid w:val="006623EF"/>
    <w:rsid w:val="006625FB"/>
    <w:rsid w:val="0066295E"/>
    <w:rsid w:val="00662983"/>
    <w:rsid w:val="00662D1C"/>
    <w:rsid w:val="0066331B"/>
    <w:rsid w:val="00663664"/>
    <w:rsid w:val="006637AD"/>
    <w:rsid w:val="00663958"/>
    <w:rsid w:val="00664630"/>
    <w:rsid w:val="00664713"/>
    <w:rsid w:val="006647F9"/>
    <w:rsid w:val="00664C7E"/>
    <w:rsid w:val="00664E0E"/>
    <w:rsid w:val="006650E9"/>
    <w:rsid w:val="00665274"/>
    <w:rsid w:val="00665311"/>
    <w:rsid w:val="00665BE2"/>
    <w:rsid w:val="006669DF"/>
    <w:rsid w:val="00666C5D"/>
    <w:rsid w:val="00666FD2"/>
    <w:rsid w:val="00667258"/>
    <w:rsid w:val="006678C4"/>
    <w:rsid w:val="00667F02"/>
    <w:rsid w:val="006702C3"/>
    <w:rsid w:val="00670398"/>
    <w:rsid w:val="00670968"/>
    <w:rsid w:val="00670D2C"/>
    <w:rsid w:val="0067111A"/>
    <w:rsid w:val="0067111C"/>
    <w:rsid w:val="0067114E"/>
    <w:rsid w:val="00671F82"/>
    <w:rsid w:val="0067200A"/>
    <w:rsid w:val="0067223C"/>
    <w:rsid w:val="006725E8"/>
    <w:rsid w:val="00674DDF"/>
    <w:rsid w:val="00675015"/>
    <w:rsid w:val="006755F9"/>
    <w:rsid w:val="0067616A"/>
    <w:rsid w:val="00677055"/>
    <w:rsid w:val="006778DF"/>
    <w:rsid w:val="006801F8"/>
    <w:rsid w:val="006804C4"/>
    <w:rsid w:val="00680CD2"/>
    <w:rsid w:val="00681CF4"/>
    <w:rsid w:val="00681DA8"/>
    <w:rsid w:val="0068266E"/>
    <w:rsid w:val="006831C9"/>
    <w:rsid w:val="0068352C"/>
    <w:rsid w:val="00683765"/>
    <w:rsid w:val="00684ED0"/>
    <w:rsid w:val="006851ED"/>
    <w:rsid w:val="00685345"/>
    <w:rsid w:val="0068620D"/>
    <w:rsid w:val="0068645E"/>
    <w:rsid w:val="006869C3"/>
    <w:rsid w:val="00686B3E"/>
    <w:rsid w:val="00686E4F"/>
    <w:rsid w:val="006877F4"/>
    <w:rsid w:val="00690064"/>
    <w:rsid w:val="00690095"/>
    <w:rsid w:val="0069080D"/>
    <w:rsid w:val="00690A90"/>
    <w:rsid w:val="00690FA0"/>
    <w:rsid w:val="00691EAB"/>
    <w:rsid w:val="0069220C"/>
    <w:rsid w:val="00692496"/>
    <w:rsid w:val="00692E54"/>
    <w:rsid w:val="006931B9"/>
    <w:rsid w:val="0069375B"/>
    <w:rsid w:val="00693962"/>
    <w:rsid w:val="0069400E"/>
    <w:rsid w:val="00694192"/>
    <w:rsid w:val="006950F7"/>
    <w:rsid w:val="00696161"/>
    <w:rsid w:val="006963A8"/>
    <w:rsid w:val="006970B4"/>
    <w:rsid w:val="00697296"/>
    <w:rsid w:val="006A02EC"/>
    <w:rsid w:val="006A09B1"/>
    <w:rsid w:val="006A0BE9"/>
    <w:rsid w:val="006A150C"/>
    <w:rsid w:val="006A25F4"/>
    <w:rsid w:val="006A27A6"/>
    <w:rsid w:val="006A2BAE"/>
    <w:rsid w:val="006A34C2"/>
    <w:rsid w:val="006A390C"/>
    <w:rsid w:val="006A3B12"/>
    <w:rsid w:val="006A432B"/>
    <w:rsid w:val="006A4E60"/>
    <w:rsid w:val="006A59AD"/>
    <w:rsid w:val="006A5D92"/>
    <w:rsid w:val="006A6404"/>
    <w:rsid w:val="006A6440"/>
    <w:rsid w:val="006A6B1A"/>
    <w:rsid w:val="006A6BBC"/>
    <w:rsid w:val="006A7878"/>
    <w:rsid w:val="006B0F14"/>
    <w:rsid w:val="006B1170"/>
    <w:rsid w:val="006B1636"/>
    <w:rsid w:val="006B327C"/>
    <w:rsid w:val="006B3C3A"/>
    <w:rsid w:val="006B43DD"/>
    <w:rsid w:val="006B4831"/>
    <w:rsid w:val="006B4A20"/>
    <w:rsid w:val="006B4ED3"/>
    <w:rsid w:val="006B50AC"/>
    <w:rsid w:val="006B53DE"/>
    <w:rsid w:val="006B54A8"/>
    <w:rsid w:val="006B55B9"/>
    <w:rsid w:val="006B5649"/>
    <w:rsid w:val="006B5C66"/>
    <w:rsid w:val="006B5E17"/>
    <w:rsid w:val="006B60CD"/>
    <w:rsid w:val="006B63A6"/>
    <w:rsid w:val="006B66AF"/>
    <w:rsid w:val="006B687F"/>
    <w:rsid w:val="006B6EDC"/>
    <w:rsid w:val="006B6EFD"/>
    <w:rsid w:val="006B7423"/>
    <w:rsid w:val="006B7DD8"/>
    <w:rsid w:val="006C0BBD"/>
    <w:rsid w:val="006C0E15"/>
    <w:rsid w:val="006C1255"/>
    <w:rsid w:val="006C1D97"/>
    <w:rsid w:val="006C3B32"/>
    <w:rsid w:val="006C3EC5"/>
    <w:rsid w:val="006C4062"/>
    <w:rsid w:val="006C438D"/>
    <w:rsid w:val="006C4BD1"/>
    <w:rsid w:val="006C4CFD"/>
    <w:rsid w:val="006C5227"/>
    <w:rsid w:val="006C5EDB"/>
    <w:rsid w:val="006D07A0"/>
    <w:rsid w:val="006D084A"/>
    <w:rsid w:val="006D102F"/>
    <w:rsid w:val="006D3C59"/>
    <w:rsid w:val="006D3D49"/>
    <w:rsid w:val="006D5AE1"/>
    <w:rsid w:val="006D5CD1"/>
    <w:rsid w:val="006D7046"/>
    <w:rsid w:val="006E04C4"/>
    <w:rsid w:val="006E05D0"/>
    <w:rsid w:val="006E11A8"/>
    <w:rsid w:val="006E12F8"/>
    <w:rsid w:val="006E19E2"/>
    <w:rsid w:val="006E1B05"/>
    <w:rsid w:val="006E2410"/>
    <w:rsid w:val="006E24A3"/>
    <w:rsid w:val="006E26EF"/>
    <w:rsid w:val="006E27E5"/>
    <w:rsid w:val="006E2B0C"/>
    <w:rsid w:val="006E2FF9"/>
    <w:rsid w:val="006E3019"/>
    <w:rsid w:val="006E30BE"/>
    <w:rsid w:val="006E3734"/>
    <w:rsid w:val="006E4356"/>
    <w:rsid w:val="006E4CC0"/>
    <w:rsid w:val="006E4DAD"/>
    <w:rsid w:val="006E6279"/>
    <w:rsid w:val="006E673E"/>
    <w:rsid w:val="006E698A"/>
    <w:rsid w:val="006E6CEB"/>
    <w:rsid w:val="006E7682"/>
    <w:rsid w:val="006E7905"/>
    <w:rsid w:val="006E7C1A"/>
    <w:rsid w:val="006F0362"/>
    <w:rsid w:val="006F036E"/>
    <w:rsid w:val="006F0E48"/>
    <w:rsid w:val="006F1059"/>
    <w:rsid w:val="006F1697"/>
    <w:rsid w:val="006F2016"/>
    <w:rsid w:val="006F276D"/>
    <w:rsid w:val="006F2C6F"/>
    <w:rsid w:val="006F355E"/>
    <w:rsid w:val="006F382D"/>
    <w:rsid w:val="006F3D14"/>
    <w:rsid w:val="006F404A"/>
    <w:rsid w:val="006F4223"/>
    <w:rsid w:val="006F4912"/>
    <w:rsid w:val="006F5740"/>
    <w:rsid w:val="006F717C"/>
    <w:rsid w:val="006F71B3"/>
    <w:rsid w:val="006F7981"/>
    <w:rsid w:val="00700697"/>
    <w:rsid w:val="007008E0"/>
    <w:rsid w:val="007009D0"/>
    <w:rsid w:val="00700BE3"/>
    <w:rsid w:val="00701CBF"/>
    <w:rsid w:val="00701D31"/>
    <w:rsid w:val="00701E68"/>
    <w:rsid w:val="00701F02"/>
    <w:rsid w:val="00702AC0"/>
    <w:rsid w:val="00702FB8"/>
    <w:rsid w:val="00703B63"/>
    <w:rsid w:val="00704C27"/>
    <w:rsid w:val="007050F2"/>
    <w:rsid w:val="0070540E"/>
    <w:rsid w:val="00705CDB"/>
    <w:rsid w:val="007061A7"/>
    <w:rsid w:val="0070660C"/>
    <w:rsid w:val="00706743"/>
    <w:rsid w:val="0070704F"/>
    <w:rsid w:val="00707124"/>
    <w:rsid w:val="007076BF"/>
    <w:rsid w:val="00707ADF"/>
    <w:rsid w:val="00707C21"/>
    <w:rsid w:val="007102AF"/>
    <w:rsid w:val="00710A57"/>
    <w:rsid w:val="00711828"/>
    <w:rsid w:val="00711898"/>
    <w:rsid w:val="007123C8"/>
    <w:rsid w:val="007123F3"/>
    <w:rsid w:val="0071257E"/>
    <w:rsid w:val="0071264F"/>
    <w:rsid w:val="00713D7B"/>
    <w:rsid w:val="0071462C"/>
    <w:rsid w:val="00714BA4"/>
    <w:rsid w:val="00714E49"/>
    <w:rsid w:val="00714FBD"/>
    <w:rsid w:val="00715003"/>
    <w:rsid w:val="00715B01"/>
    <w:rsid w:val="00715BB0"/>
    <w:rsid w:val="007161AD"/>
    <w:rsid w:val="00716290"/>
    <w:rsid w:val="0071662B"/>
    <w:rsid w:val="00716646"/>
    <w:rsid w:val="007173D4"/>
    <w:rsid w:val="00717BDB"/>
    <w:rsid w:val="00717FF7"/>
    <w:rsid w:val="0072099C"/>
    <w:rsid w:val="00720F0C"/>
    <w:rsid w:val="007210A8"/>
    <w:rsid w:val="00721560"/>
    <w:rsid w:val="00721C34"/>
    <w:rsid w:val="00722BC5"/>
    <w:rsid w:val="00722C74"/>
    <w:rsid w:val="00722E0C"/>
    <w:rsid w:val="007234C8"/>
    <w:rsid w:val="0072369F"/>
    <w:rsid w:val="00723CB5"/>
    <w:rsid w:val="00724140"/>
    <w:rsid w:val="007242F3"/>
    <w:rsid w:val="00724461"/>
    <w:rsid w:val="00724585"/>
    <w:rsid w:val="00724A4F"/>
    <w:rsid w:val="00724F86"/>
    <w:rsid w:val="007256E6"/>
    <w:rsid w:val="0072659D"/>
    <w:rsid w:val="007266ED"/>
    <w:rsid w:val="00726988"/>
    <w:rsid w:val="00727304"/>
    <w:rsid w:val="007274AF"/>
    <w:rsid w:val="007304C0"/>
    <w:rsid w:val="007306C8"/>
    <w:rsid w:val="00730D10"/>
    <w:rsid w:val="00730E19"/>
    <w:rsid w:val="00730E3D"/>
    <w:rsid w:val="00730F7D"/>
    <w:rsid w:val="00731314"/>
    <w:rsid w:val="00732373"/>
    <w:rsid w:val="0073267F"/>
    <w:rsid w:val="007329AE"/>
    <w:rsid w:val="00733857"/>
    <w:rsid w:val="007339E4"/>
    <w:rsid w:val="0073531F"/>
    <w:rsid w:val="00735EC8"/>
    <w:rsid w:val="00735F26"/>
    <w:rsid w:val="00735FB5"/>
    <w:rsid w:val="00736478"/>
    <w:rsid w:val="007364F0"/>
    <w:rsid w:val="007367EC"/>
    <w:rsid w:val="0073691F"/>
    <w:rsid w:val="0073762F"/>
    <w:rsid w:val="00737FA8"/>
    <w:rsid w:val="007408A6"/>
    <w:rsid w:val="00740FAE"/>
    <w:rsid w:val="007413B0"/>
    <w:rsid w:val="0074154C"/>
    <w:rsid w:val="007417CF"/>
    <w:rsid w:val="00741D12"/>
    <w:rsid w:val="00741ED4"/>
    <w:rsid w:val="00742835"/>
    <w:rsid w:val="007437F5"/>
    <w:rsid w:val="00743826"/>
    <w:rsid w:val="00743B5E"/>
    <w:rsid w:val="00743E5E"/>
    <w:rsid w:val="00743E82"/>
    <w:rsid w:val="00743FE6"/>
    <w:rsid w:val="00744823"/>
    <w:rsid w:val="00746907"/>
    <w:rsid w:val="0074697E"/>
    <w:rsid w:val="00746A47"/>
    <w:rsid w:val="00746E4B"/>
    <w:rsid w:val="007507F0"/>
    <w:rsid w:val="00750B49"/>
    <w:rsid w:val="0075114E"/>
    <w:rsid w:val="007512C7"/>
    <w:rsid w:val="00751370"/>
    <w:rsid w:val="00751730"/>
    <w:rsid w:val="00751888"/>
    <w:rsid w:val="00751D0D"/>
    <w:rsid w:val="007522FB"/>
    <w:rsid w:val="00752528"/>
    <w:rsid w:val="007528D1"/>
    <w:rsid w:val="00752CE3"/>
    <w:rsid w:val="0075330D"/>
    <w:rsid w:val="0075345D"/>
    <w:rsid w:val="007538FD"/>
    <w:rsid w:val="00753F29"/>
    <w:rsid w:val="00754334"/>
    <w:rsid w:val="00754C0D"/>
    <w:rsid w:val="00755E73"/>
    <w:rsid w:val="00756B6A"/>
    <w:rsid w:val="00757028"/>
    <w:rsid w:val="0076016A"/>
    <w:rsid w:val="00760A3C"/>
    <w:rsid w:val="007610B9"/>
    <w:rsid w:val="0076159E"/>
    <w:rsid w:val="007615EC"/>
    <w:rsid w:val="007617EA"/>
    <w:rsid w:val="007619B0"/>
    <w:rsid w:val="007636D8"/>
    <w:rsid w:val="00763916"/>
    <w:rsid w:val="007653C9"/>
    <w:rsid w:val="00765641"/>
    <w:rsid w:val="00765833"/>
    <w:rsid w:val="0076641F"/>
    <w:rsid w:val="007672DE"/>
    <w:rsid w:val="007677C1"/>
    <w:rsid w:val="00767C8C"/>
    <w:rsid w:val="00770877"/>
    <w:rsid w:val="00770AC1"/>
    <w:rsid w:val="00770EF0"/>
    <w:rsid w:val="0077168A"/>
    <w:rsid w:val="00771AD4"/>
    <w:rsid w:val="007727FE"/>
    <w:rsid w:val="00772868"/>
    <w:rsid w:val="00772E2A"/>
    <w:rsid w:val="00773F6A"/>
    <w:rsid w:val="00774130"/>
    <w:rsid w:val="007742E5"/>
    <w:rsid w:val="0077530A"/>
    <w:rsid w:val="00775A29"/>
    <w:rsid w:val="00775EEA"/>
    <w:rsid w:val="0077653F"/>
    <w:rsid w:val="00777430"/>
    <w:rsid w:val="00777863"/>
    <w:rsid w:val="00777872"/>
    <w:rsid w:val="00777B76"/>
    <w:rsid w:val="00777D45"/>
    <w:rsid w:val="0078012B"/>
    <w:rsid w:val="007809C8"/>
    <w:rsid w:val="00780C74"/>
    <w:rsid w:val="00780DD1"/>
    <w:rsid w:val="00780EBC"/>
    <w:rsid w:val="0078122E"/>
    <w:rsid w:val="0078216F"/>
    <w:rsid w:val="00782594"/>
    <w:rsid w:val="007829EE"/>
    <w:rsid w:val="00783572"/>
    <w:rsid w:val="00783617"/>
    <w:rsid w:val="00783900"/>
    <w:rsid w:val="00783AB2"/>
    <w:rsid w:val="00783CBA"/>
    <w:rsid w:val="00783EB7"/>
    <w:rsid w:val="00783F89"/>
    <w:rsid w:val="0078402E"/>
    <w:rsid w:val="007840B2"/>
    <w:rsid w:val="007842FD"/>
    <w:rsid w:val="007846DC"/>
    <w:rsid w:val="00784CB2"/>
    <w:rsid w:val="00785B55"/>
    <w:rsid w:val="00785C44"/>
    <w:rsid w:val="00785D58"/>
    <w:rsid w:val="00785E7B"/>
    <w:rsid w:val="00785F17"/>
    <w:rsid w:val="007863D7"/>
    <w:rsid w:val="00787A34"/>
    <w:rsid w:val="0079025D"/>
    <w:rsid w:val="007913E3"/>
    <w:rsid w:val="007918C5"/>
    <w:rsid w:val="00792103"/>
    <w:rsid w:val="00792C4D"/>
    <w:rsid w:val="00792F63"/>
    <w:rsid w:val="00793096"/>
    <w:rsid w:val="00793263"/>
    <w:rsid w:val="00793392"/>
    <w:rsid w:val="00793CE0"/>
    <w:rsid w:val="00794574"/>
    <w:rsid w:val="00794779"/>
    <w:rsid w:val="00796112"/>
    <w:rsid w:val="007961B3"/>
    <w:rsid w:val="007964DA"/>
    <w:rsid w:val="0079689E"/>
    <w:rsid w:val="00796F41"/>
    <w:rsid w:val="007970A0"/>
    <w:rsid w:val="00797399"/>
    <w:rsid w:val="0079780F"/>
    <w:rsid w:val="007979A7"/>
    <w:rsid w:val="00797C4D"/>
    <w:rsid w:val="007A01D9"/>
    <w:rsid w:val="007A0244"/>
    <w:rsid w:val="007A079B"/>
    <w:rsid w:val="007A0BFF"/>
    <w:rsid w:val="007A0ED3"/>
    <w:rsid w:val="007A1EA8"/>
    <w:rsid w:val="007A2024"/>
    <w:rsid w:val="007A26E7"/>
    <w:rsid w:val="007A2A85"/>
    <w:rsid w:val="007A2AFF"/>
    <w:rsid w:val="007A381D"/>
    <w:rsid w:val="007A3D61"/>
    <w:rsid w:val="007A4DAE"/>
    <w:rsid w:val="007A5820"/>
    <w:rsid w:val="007A6C0A"/>
    <w:rsid w:val="007A6C62"/>
    <w:rsid w:val="007A6E39"/>
    <w:rsid w:val="007A6FA8"/>
    <w:rsid w:val="007A732F"/>
    <w:rsid w:val="007A76F3"/>
    <w:rsid w:val="007B094C"/>
    <w:rsid w:val="007B0B4A"/>
    <w:rsid w:val="007B170D"/>
    <w:rsid w:val="007B1B3C"/>
    <w:rsid w:val="007B1D3D"/>
    <w:rsid w:val="007B23B0"/>
    <w:rsid w:val="007B2EA0"/>
    <w:rsid w:val="007B362C"/>
    <w:rsid w:val="007B3C05"/>
    <w:rsid w:val="007B45DB"/>
    <w:rsid w:val="007B4603"/>
    <w:rsid w:val="007B4FE1"/>
    <w:rsid w:val="007B5711"/>
    <w:rsid w:val="007B645B"/>
    <w:rsid w:val="007B6E6B"/>
    <w:rsid w:val="007B70C0"/>
    <w:rsid w:val="007B731B"/>
    <w:rsid w:val="007B73B7"/>
    <w:rsid w:val="007C0104"/>
    <w:rsid w:val="007C021A"/>
    <w:rsid w:val="007C0610"/>
    <w:rsid w:val="007C0672"/>
    <w:rsid w:val="007C0ADD"/>
    <w:rsid w:val="007C0E83"/>
    <w:rsid w:val="007C17CC"/>
    <w:rsid w:val="007C17D7"/>
    <w:rsid w:val="007C2615"/>
    <w:rsid w:val="007C2733"/>
    <w:rsid w:val="007C2CAA"/>
    <w:rsid w:val="007C335F"/>
    <w:rsid w:val="007C4522"/>
    <w:rsid w:val="007C539F"/>
    <w:rsid w:val="007C53D2"/>
    <w:rsid w:val="007C56A2"/>
    <w:rsid w:val="007C56D0"/>
    <w:rsid w:val="007C5AF1"/>
    <w:rsid w:val="007C5B7D"/>
    <w:rsid w:val="007C663C"/>
    <w:rsid w:val="007C67F7"/>
    <w:rsid w:val="007C693B"/>
    <w:rsid w:val="007C6A99"/>
    <w:rsid w:val="007C7328"/>
    <w:rsid w:val="007C750E"/>
    <w:rsid w:val="007D0570"/>
    <w:rsid w:val="007D0A39"/>
    <w:rsid w:val="007D0F6D"/>
    <w:rsid w:val="007D0FA1"/>
    <w:rsid w:val="007D1021"/>
    <w:rsid w:val="007D1BF8"/>
    <w:rsid w:val="007D23F1"/>
    <w:rsid w:val="007D2585"/>
    <w:rsid w:val="007D3085"/>
    <w:rsid w:val="007D30F1"/>
    <w:rsid w:val="007D36F1"/>
    <w:rsid w:val="007D3FF7"/>
    <w:rsid w:val="007D408A"/>
    <w:rsid w:val="007D42A2"/>
    <w:rsid w:val="007D4EF3"/>
    <w:rsid w:val="007D523A"/>
    <w:rsid w:val="007D53CA"/>
    <w:rsid w:val="007D58AC"/>
    <w:rsid w:val="007D684D"/>
    <w:rsid w:val="007D7388"/>
    <w:rsid w:val="007D76D1"/>
    <w:rsid w:val="007E0B35"/>
    <w:rsid w:val="007E0D2C"/>
    <w:rsid w:val="007E1177"/>
    <w:rsid w:val="007E2203"/>
    <w:rsid w:val="007E245D"/>
    <w:rsid w:val="007E2D35"/>
    <w:rsid w:val="007E2E33"/>
    <w:rsid w:val="007E3BA1"/>
    <w:rsid w:val="007E421F"/>
    <w:rsid w:val="007E4C59"/>
    <w:rsid w:val="007E546A"/>
    <w:rsid w:val="007E662D"/>
    <w:rsid w:val="007E6800"/>
    <w:rsid w:val="007E7983"/>
    <w:rsid w:val="007F04BE"/>
    <w:rsid w:val="007F0FC7"/>
    <w:rsid w:val="007F136D"/>
    <w:rsid w:val="007F13FA"/>
    <w:rsid w:val="007F18A7"/>
    <w:rsid w:val="007F24EC"/>
    <w:rsid w:val="007F2D19"/>
    <w:rsid w:val="007F3718"/>
    <w:rsid w:val="007F3ABB"/>
    <w:rsid w:val="007F42C8"/>
    <w:rsid w:val="007F44E9"/>
    <w:rsid w:val="007F44EC"/>
    <w:rsid w:val="007F4C71"/>
    <w:rsid w:val="007F51B0"/>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6FF"/>
    <w:rsid w:val="00804B16"/>
    <w:rsid w:val="00804B37"/>
    <w:rsid w:val="00804E03"/>
    <w:rsid w:val="008057E0"/>
    <w:rsid w:val="00805C18"/>
    <w:rsid w:val="0080620F"/>
    <w:rsid w:val="008066E8"/>
    <w:rsid w:val="008073F4"/>
    <w:rsid w:val="00807447"/>
    <w:rsid w:val="008078F9"/>
    <w:rsid w:val="00807CA7"/>
    <w:rsid w:val="008106AD"/>
    <w:rsid w:val="00810934"/>
    <w:rsid w:val="00810B33"/>
    <w:rsid w:val="00810D9C"/>
    <w:rsid w:val="00810F77"/>
    <w:rsid w:val="00811B63"/>
    <w:rsid w:val="00812732"/>
    <w:rsid w:val="00814120"/>
    <w:rsid w:val="00814430"/>
    <w:rsid w:val="0081586F"/>
    <w:rsid w:val="008160D5"/>
    <w:rsid w:val="008170F5"/>
    <w:rsid w:val="00817F2B"/>
    <w:rsid w:val="008200E0"/>
    <w:rsid w:val="0082057F"/>
    <w:rsid w:val="00820C5E"/>
    <w:rsid w:val="00820EA1"/>
    <w:rsid w:val="00821925"/>
    <w:rsid w:val="00822490"/>
    <w:rsid w:val="00822FBF"/>
    <w:rsid w:val="00823165"/>
    <w:rsid w:val="0082326E"/>
    <w:rsid w:val="00824590"/>
    <w:rsid w:val="008258B5"/>
    <w:rsid w:val="008259C7"/>
    <w:rsid w:val="00825E54"/>
    <w:rsid w:val="008262EA"/>
    <w:rsid w:val="00826CCE"/>
    <w:rsid w:val="00827248"/>
    <w:rsid w:val="00827D93"/>
    <w:rsid w:val="008304D2"/>
    <w:rsid w:val="008308B0"/>
    <w:rsid w:val="00830CDC"/>
    <w:rsid w:val="00831416"/>
    <w:rsid w:val="00831F65"/>
    <w:rsid w:val="0083269D"/>
    <w:rsid w:val="0083280F"/>
    <w:rsid w:val="00832CF8"/>
    <w:rsid w:val="00833748"/>
    <w:rsid w:val="0083385A"/>
    <w:rsid w:val="008342A4"/>
    <w:rsid w:val="00834359"/>
    <w:rsid w:val="008348DF"/>
    <w:rsid w:val="00834BC9"/>
    <w:rsid w:val="00834C59"/>
    <w:rsid w:val="008352EE"/>
    <w:rsid w:val="00835321"/>
    <w:rsid w:val="00836932"/>
    <w:rsid w:val="00836CD6"/>
    <w:rsid w:val="00837B6C"/>
    <w:rsid w:val="00837EF4"/>
    <w:rsid w:val="00837F78"/>
    <w:rsid w:val="008402EE"/>
    <w:rsid w:val="008408B1"/>
    <w:rsid w:val="0084184F"/>
    <w:rsid w:val="008421ED"/>
    <w:rsid w:val="00842207"/>
    <w:rsid w:val="00842578"/>
    <w:rsid w:val="00842CF7"/>
    <w:rsid w:val="00843580"/>
    <w:rsid w:val="0084360E"/>
    <w:rsid w:val="00844B53"/>
    <w:rsid w:val="00844E69"/>
    <w:rsid w:val="008454BC"/>
    <w:rsid w:val="00845FD1"/>
    <w:rsid w:val="008460E5"/>
    <w:rsid w:val="008463DC"/>
    <w:rsid w:val="008463E8"/>
    <w:rsid w:val="00846472"/>
    <w:rsid w:val="00846475"/>
    <w:rsid w:val="008466A3"/>
    <w:rsid w:val="00846A70"/>
    <w:rsid w:val="00846ADE"/>
    <w:rsid w:val="00847053"/>
    <w:rsid w:val="00847D30"/>
    <w:rsid w:val="00851070"/>
    <w:rsid w:val="00851951"/>
    <w:rsid w:val="00851CD5"/>
    <w:rsid w:val="00852703"/>
    <w:rsid w:val="00852BD2"/>
    <w:rsid w:val="00852F3A"/>
    <w:rsid w:val="00853D40"/>
    <w:rsid w:val="0085509A"/>
    <w:rsid w:val="00855380"/>
    <w:rsid w:val="00855556"/>
    <w:rsid w:val="00855C65"/>
    <w:rsid w:val="00855E4F"/>
    <w:rsid w:val="008569B6"/>
    <w:rsid w:val="00856E98"/>
    <w:rsid w:val="00857042"/>
    <w:rsid w:val="00857409"/>
    <w:rsid w:val="008574BF"/>
    <w:rsid w:val="00857B7A"/>
    <w:rsid w:val="00857CF2"/>
    <w:rsid w:val="00857F54"/>
    <w:rsid w:val="00860303"/>
    <w:rsid w:val="0086046F"/>
    <w:rsid w:val="00860D85"/>
    <w:rsid w:val="00861464"/>
    <w:rsid w:val="00862D06"/>
    <w:rsid w:val="00864278"/>
    <w:rsid w:val="00864834"/>
    <w:rsid w:val="00864FA3"/>
    <w:rsid w:val="00865227"/>
    <w:rsid w:val="00865D34"/>
    <w:rsid w:val="00867493"/>
    <w:rsid w:val="00867863"/>
    <w:rsid w:val="00867DD3"/>
    <w:rsid w:val="00867F42"/>
    <w:rsid w:val="008705A6"/>
    <w:rsid w:val="00870ACA"/>
    <w:rsid w:val="0087120D"/>
    <w:rsid w:val="00872014"/>
    <w:rsid w:val="00872FB7"/>
    <w:rsid w:val="00873026"/>
    <w:rsid w:val="008739BF"/>
    <w:rsid w:val="00873AB4"/>
    <w:rsid w:val="00873D4A"/>
    <w:rsid w:val="00873F84"/>
    <w:rsid w:val="0087450A"/>
    <w:rsid w:val="00874632"/>
    <w:rsid w:val="00874EB0"/>
    <w:rsid w:val="00875A94"/>
    <w:rsid w:val="008766F6"/>
    <w:rsid w:val="00877838"/>
    <w:rsid w:val="00877DCA"/>
    <w:rsid w:val="008806EB"/>
    <w:rsid w:val="00881140"/>
    <w:rsid w:val="0088134C"/>
    <w:rsid w:val="0088136C"/>
    <w:rsid w:val="00881711"/>
    <w:rsid w:val="0088224F"/>
    <w:rsid w:val="0088226D"/>
    <w:rsid w:val="00882319"/>
    <w:rsid w:val="00882746"/>
    <w:rsid w:val="008828BA"/>
    <w:rsid w:val="008829A4"/>
    <w:rsid w:val="008834BD"/>
    <w:rsid w:val="008841FA"/>
    <w:rsid w:val="00885A7A"/>
    <w:rsid w:val="00885CE0"/>
    <w:rsid w:val="00886406"/>
    <w:rsid w:val="008866BE"/>
    <w:rsid w:val="00886960"/>
    <w:rsid w:val="0088706F"/>
    <w:rsid w:val="00887157"/>
    <w:rsid w:val="008871DC"/>
    <w:rsid w:val="00887F2B"/>
    <w:rsid w:val="00890BEA"/>
    <w:rsid w:val="00891C1C"/>
    <w:rsid w:val="0089272C"/>
    <w:rsid w:val="00892B93"/>
    <w:rsid w:val="0089350B"/>
    <w:rsid w:val="00893589"/>
    <w:rsid w:val="00893851"/>
    <w:rsid w:val="00893C84"/>
    <w:rsid w:val="008943CA"/>
    <w:rsid w:val="00895F88"/>
    <w:rsid w:val="00896CCD"/>
    <w:rsid w:val="008971B9"/>
    <w:rsid w:val="008972B9"/>
    <w:rsid w:val="00897D27"/>
    <w:rsid w:val="008A0321"/>
    <w:rsid w:val="008A0627"/>
    <w:rsid w:val="008A0D26"/>
    <w:rsid w:val="008A0FC2"/>
    <w:rsid w:val="008A1BEC"/>
    <w:rsid w:val="008A21E3"/>
    <w:rsid w:val="008A293A"/>
    <w:rsid w:val="008A2C74"/>
    <w:rsid w:val="008A2C86"/>
    <w:rsid w:val="008A2D28"/>
    <w:rsid w:val="008A36D2"/>
    <w:rsid w:val="008A37EB"/>
    <w:rsid w:val="008A392D"/>
    <w:rsid w:val="008A3E75"/>
    <w:rsid w:val="008A4151"/>
    <w:rsid w:val="008A4475"/>
    <w:rsid w:val="008A4D9D"/>
    <w:rsid w:val="008A59F4"/>
    <w:rsid w:val="008A6238"/>
    <w:rsid w:val="008A6BFB"/>
    <w:rsid w:val="008A6FE4"/>
    <w:rsid w:val="008A70C1"/>
    <w:rsid w:val="008A718B"/>
    <w:rsid w:val="008A7775"/>
    <w:rsid w:val="008B099A"/>
    <w:rsid w:val="008B0AF2"/>
    <w:rsid w:val="008B1FD3"/>
    <w:rsid w:val="008B2316"/>
    <w:rsid w:val="008B2DF5"/>
    <w:rsid w:val="008B2E27"/>
    <w:rsid w:val="008B4959"/>
    <w:rsid w:val="008B4D7E"/>
    <w:rsid w:val="008B5A2D"/>
    <w:rsid w:val="008B6AF9"/>
    <w:rsid w:val="008B6F64"/>
    <w:rsid w:val="008B7D75"/>
    <w:rsid w:val="008C06DF"/>
    <w:rsid w:val="008C07B4"/>
    <w:rsid w:val="008C23D5"/>
    <w:rsid w:val="008C2798"/>
    <w:rsid w:val="008C2AA6"/>
    <w:rsid w:val="008C2D62"/>
    <w:rsid w:val="008C32E8"/>
    <w:rsid w:val="008C3681"/>
    <w:rsid w:val="008C3CCE"/>
    <w:rsid w:val="008C3E6F"/>
    <w:rsid w:val="008C4BF9"/>
    <w:rsid w:val="008C59B3"/>
    <w:rsid w:val="008C6ABD"/>
    <w:rsid w:val="008C7225"/>
    <w:rsid w:val="008C76A2"/>
    <w:rsid w:val="008D0135"/>
    <w:rsid w:val="008D0AB3"/>
    <w:rsid w:val="008D13DC"/>
    <w:rsid w:val="008D2034"/>
    <w:rsid w:val="008D213A"/>
    <w:rsid w:val="008D21A2"/>
    <w:rsid w:val="008D2ACE"/>
    <w:rsid w:val="008D37E8"/>
    <w:rsid w:val="008D3B59"/>
    <w:rsid w:val="008D4813"/>
    <w:rsid w:val="008D560D"/>
    <w:rsid w:val="008D7375"/>
    <w:rsid w:val="008D742F"/>
    <w:rsid w:val="008D7D46"/>
    <w:rsid w:val="008D7E22"/>
    <w:rsid w:val="008D7F6C"/>
    <w:rsid w:val="008E180E"/>
    <w:rsid w:val="008E1826"/>
    <w:rsid w:val="008E1D5B"/>
    <w:rsid w:val="008E2EB6"/>
    <w:rsid w:val="008E3284"/>
    <w:rsid w:val="008E3750"/>
    <w:rsid w:val="008E3793"/>
    <w:rsid w:val="008E4764"/>
    <w:rsid w:val="008E5A0E"/>
    <w:rsid w:val="008E5F30"/>
    <w:rsid w:val="008E69F1"/>
    <w:rsid w:val="008E6B50"/>
    <w:rsid w:val="008E7387"/>
    <w:rsid w:val="008E7AFE"/>
    <w:rsid w:val="008F04E8"/>
    <w:rsid w:val="008F0D5C"/>
    <w:rsid w:val="008F0FC7"/>
    <w:rsid w:val="008F10C8"/>
    <w:rsid w:val="008F13BA"/>
    <w:rsid w:val="008F1D91"/>
    <w:rsid w:val="008F1F6F"/>
    <w:rsid w:val="008F3984"/>
    <w:rsid w:val="008F3A7C"/>
    <w:rsid w:val="008F42BE"/>
    <w:rsid w:val="008F4391"/>
    <w:rsid w:val="008F4E62"/>
    <w:rsid w:val="008F5DF4"/>
    <w:rsid w:val="008F611E"/>
    <w:rsid w:val="008F61BD"/>
    <w:rsid w:val="008F64EC"/>
    <w:rsid w:val="008F67D6"/>
    <w:rsid w:val="008F6C21"/>
    <w:rsid w:val="008F6CC7"/>
    <w:rsid w:val="008F732A"/>
    <w:rsid w:val="008F76B5"/>
    <w:rsid w:val="008F78D5"/>
    <w:rsid w:val="008F7D58"/>
    <w:rsid w:val="009002B4"/>
    <w:rsid w:val="00900567"/>
    <w:rsid w:val="009009AD"/>
    <w:rsid w:val="00902616"/>
    <w:rsid w:val="00902751"/>
    <w:rsid w:val="00903576"/>
    <w:rsid w:val="00903A8D"/>
    <w:rsid w:val="009041AE"/>
    <w:rsid w:val="009044D0"/>
    <w:rsid w:val="00905352"/>
    <w:rsid w:val="00905C25"/>
    <w:rsid w:val="00905DF3"/>
    <w:rsid w:val="0090721D"/>
    <w:rsid w:val="0090726F"/>
    <w:rsid w:val="0090741B"/>
    <w:rsid w:val="00907AC7"/>
    <w:rsid w:val="009107CE"/>
    <w:rsid w:val="0091080E"/>
    <w:rsid w:val="00910B09"/>
    <w:rsid w:val="00910B8E"/>
    <w:rsid w:val="0091115C"/>
    <w:rsid w:val="0091116F"/>
    <w:rsid w:val="00912906"/>
    <w:rsid w:val="00912C6C"/>
    <w:rsid w:val="00915437"/>
    <w:rsid w:val="00916A49"/>
    <w:rsid w:val="00916FDC"/>
    <w:rsid w:val="0091743F"/>
    <w:rsid w:val="009175C3"/>
    <w:rsid w:val="00917D58"/>
    <w:rsid w:val="00920343"/>
    <w:rsid w:val="00920E53"/>
    <w:rsid w:val="00921097"/>
    <w:rsid w:val="00921887"/>
    <w:rsid w:val="00921A63"/>
    <w:rsid w:val="009227B2"/>
    <w:rsid w:val="00923917"/>
    <w:rsid w:val="0092495C"/>
    <w:rsid w:val="00924960"/>
    <w:rsid w:val="00924AD7"/>
    <w:rsid w:val="009250B3"/>
    <w:rsid w:val="009259EE"/>
    <w:rsid w:val="00925AE4"/>
    <w:rsid w:val="00925C6A"/>
    <w:rsid w:val="009260BD"/>
    <w:rsid w:val="0092632C"/>
    <w:rsid w:val="009263E2"/>
    <w:rsid w:val="00927804"/>
    <w:rsid w:val="00927C2E"/>
    <w:rsid w:val="00927CE8"/>
    <w:rsid w:val="00927E9D"/>
    <w:rsid w:val="0093017A"/>
    <w:rsid w:val="009303A2"/>
    <w:rsid w:val="0093066C"/>
    <w:rsid w:val="00930694"/>
    <w:rsid w:val="009309CD"/>
    <w:rsid w:val="00931661"/>
    <w:rsid w:val="009317F8"/>
    <w:rsid w:val="00931D1B"/>
    <w:rsid w:val="009322F7"/>
    <w:rsid w:val="00932E06"/>
    <w:rsid w:val="0093343C"/>
    <w:rsid w:val="0093395B"/>
    <w:rsid w:val="00933F80"/>
    <w:rsid w:val="00934726"/>
    <w:rsid w:val="0093518F"/>
    <w:rsid w:val="009353B5"/>
    <w:rsid w:val="00935B7D"/>
    <w:rsid w:val="00936154"/>
    <w:rsid w:val="009363C0"/>
    <w:rsid w:val="009375A3"/>
    <w:rsid w:val="0093766D"/>
    <w:rsid w:val="00937745"/>
    <w:rsid w:val="009419F3"/>
    <w:rsid w:val="00941A3B"/>
    <w:rsid w:val="00941F1B"/>
    <w:rsid w:val="00941FE7"/>
    <w:rsid w:val="0094241A"/>
    <w:rsid w:val="009432C8"/>
    <w:rsid w:val="00944C43"/>
    <w:rsid w:val="00945525"/>
    <w:rsid w:val="009461AD"/>
    <w:rsid w:val="00946605"/>
    <w:rsid w:val="00946AFC"/>
    <w:rsid w:val="00946B77"/>
    <w:rsid w:val="00946C84"/>
    <w:rsid w:val="009471CD"/>
    <w:rsid w:val="009474E9"/>
    <w:rsid w:val="009478DE"/>
    <w:rsid w:val="00950107"/>
    <w:rsid w:val="0095061A"/>
    <w:rsid w:val="009509FA"/>
    <w:rsid w:val="00950B50"/>
    <w:rsid w:val="00950BFA"/>
    <w:rsid w:val="00951772"/>
    <w:rsid w:val="009519A3"/>
    <w:rsid w:val="00951A3A"/>
    <w:rsid w:val="00951B9B"/>
    <w:rsid w:val="009526C5"/>
    <w:rsid w:val="00953954"/>
    <w:rsid w:val="00954051"/>
    <w:rsid w:val="0095441F"/>
    <w:rsid w:val="0095470C"/>
    <w:rsid w:val="00954A42"/>
    <w:rsid w:val="00954B93"/>
    <w:rsid w:val="00955CEB"/>
    <w:rsid w:val="00955F21"/>
    <w:rsid w:val="0095677D"/>
    <w:rsid w:val="0095759B"/>
    <w:rsid w:val="009576C5"/>
    <w:rsid w:val="00957FA4"/>
    <w:rsid w:val="0096042C"/>
    <w:rsid w:val="00961299"/>
    <w:rsid w:val="00961597"/>
    <w:rsid w:val="00961640"/>
    <w:rsid w:val="00962357"/>
    <w:rsid w:val="00962441"/>
    <w:rsid w:val="00962EBF"/>
    <w:rsid w:val="009630B2"/>
    <w:rsid w:val="00963106"/>
    <w:rsid w:val="00963250"/>
    <w:rsid w:val="00963786"/>
    <w:rsid w:val="00963944"/>
    <w:rsid w:val="00963981"/>
    <w:rsid w:val="0096499A"/>
    <w:rsid w:val="00964E87"/>
    <w:rsid w:val="00964F9D"/>
    <w:rsid w:val="00964FBB"/>
    <w:rsid w:val="00965143"/>
    <w:rsid w:val="00965276"/>
    <w:rsid w:val="00965568"/>
    <w:rsid w:val="0096580C"/>
    <w:rsid w:val="009660FB"/>
    <w:rsid w:val="0096635A"/>
    <w:rsid w:val="009663B7"/>
    <w:rsid w:val="00966604"/>
    <w:rsid w:val="00966968"/>
    <w:rsid w:val="00967F58"/>
    <w:rsid w:val="0097135D"/>
    <w:rsid w:val="009718EB"/>
    <w:rsid w:val="0097278A"/>
    <w:rsid w:val="00972827"/>
    <w:rsid w:val="00973248"/>
    <w:rsid w:val="009736AC"/>
    <w:rsid w:val="00974C4E"/>
    <w:rsid w:val="009753CC"/>
    <w:rsid w:val="00975569"/>
    <w:rsid w:val="00975824"/>
    <w:rsid w:val="00975E99"/>
    <w:rsid w:val="009778A8"/>
    <w:rsid w:val="00977AA3"/>
    <w:rsid w:val="0098049E"/>
    <w:rsid w:val="00981ED3"/>
    <w:rsid w:val="00982583"/>
    <w:rsid w:val="00982FB9"/>
    <w:rsid w:val="0098356A"/>
    <w:rsid w:val="0098360B"/>
    <w:rsid w:val="00983AD4"/>
    <w:rsid w:val="00983CAD"/>
    <w:rsid w:val="00983F0C"/>
    <w:rsid w:val="00984096"/>
    <w:rsid w:val="00984467"/>
    <w:rsid w:val="00984B01"/>
    <w:rsid w:val="00984D44"/>
    <w:rsid w:val="00984E1E"/>
    <w:rsid w:val="00985242"/>
    <w:rsid w:val="00985344"/>
    <w:rsid w:val="009854BD"/>
    <w:rsid w:val="00986077"/>
    <w:rsid w:val="00986D0C"/>
    <w:rsid w:val="0098726E"/>
    <w:rsid w:val="00987640"/>
    <w:rsid w:val="00987774"/>
    <w:rsid w:val="00987AAB"/>
    <w:rsid w:val="00987CAF"/>
    <w:rsid w:val="00987D05"/>
    <w:rsid w:val="00987FE6"/>
    <w:rsid w:val="00990DC4"/>
    <w:rsid w:val="00990EBE"/>
    <w:rsid w:val="00990FC8"/>
    <w:rsid w:val="00991336"/>
    <w:rsid w:val="009917C6"/>
    <w:rsid w:val="00991A83"/>
    <w:rsid w:val="00991FD2"/>
    <w:rsid w:val="009920EB"/>
    <w:rsid w:val="00993234"/>
    <w:rsid w:val="009941ED"/>
    <w:rsid w:val="0099454F"/>
    <w:rsid w:val="00994763"/>
    <w:rsid w:val="00994903"/>
    <w:rsid w:val="00994B11"/>
    <w:rsid w:val="0099538D"/>
    <w:rsid w:val="00995BDF"/>
    <w:rsid w:val="00996021"/>
    <w:rsid w:val="00996314"/>
    <w:rsid w:val="009968E7"/>
    <w:rsid w:val="0099780A"/>
    <w:rsid w:val="00997C0F"/>
    <w:rsid w:val="00997F2E"/>
    <w:rsid w:val="009A0F7F"/>
    <w:rsid w:val="009A16DF"/>
    <w:rsid w:val="009A19A1"/>
    <w:rsid w:val="009A217B"/>
    <w:rsid w:val="009A3C83"/>
    <w:rsid w:val="009A45FC"/>
    <w:rsid w:val="009A53F5"/>
    <w:rsid w:val="009A5716"/>
    <w:rsid w:val="009A5916"/>
    <w:rsid w:val="009A5EFB"/>
    <w:rsid w:val="009A7562"/>
    <w:rsid w:val="009A7844"/>
    <w:rsid w:val="009A7F78"/>
    <w:rsid w:val="009B0449"/>
    <w:rsid w:val="009B07FF"/>
    <w:rsid w:val="009B10F2"/>
    <w:rsid w:val="009B13BC"/>
    <w:rsid w:val="009B2728"/>
    <w:rsid w:val="009B36AB"/>
    <w:rsid w:val="009B38B4"/>
    <w:rsid w:val="009B3C0B"/>
    <w:rsid w:val="009B3F8C"/>
    <w:rsid w:val="009B42E3"/>
    <w:rsid w:val="009B5BEA"/>
    <w:rsid w:val="009B5FAD"/>
    <w:rsid w:val="009B6CE2"/>
    <w:rsid w:val="009B6F41"/>
    <w:rsid w:val="009B717F"/>
    <w:rsid w:val="009B79A5"/>
    <w:rsid w:val="009B79FE"/>
    <w:rsid w:val="009C1971"/>
    <w:rsid w:val="009C1DF8"/>
    <w:rsid w:val="009C204B"/>
    <w:rsid w:val="009C3B6B"/>
    <w:rsid w:val="009C43D0"/>
    <w:rsid w:val="009C5843"/>
    <w:rsid w:val="009C5CFF"/>
    <w:rsid w:val="009C6B3B"/>
    <w:rsid w:val="009C7084"/>
    <w:rsid w:val="009C7280"/>
    <w:rsid w:val="009C7B79"/>
    <w:rsid w:val="009C7C64"/>
    <w:rsid w:val="009D089E"/>
    <w:rsid w:val="009D0AD5"/>
    <w:rsid w:val="009D22E7"/>
    <w:rsid w:val="009D2519"/>
    <w:rsid w:val="009D27F0"/>
    <w:rsid w:val="009D2E8C"/>
    <w:rsid w:val="009D3011"/>
    <w:rsid w:val="009D32F9"/>
    <w:rsid w:val="009D3383"/>
    <w:rsid w:val="009D4CA3"/>
    <w:rsid w:val="009D50B4"/>
    <w:rsid w:val="009D5946"/>
    <w:rsid w:val="009D5A71"/>
    <w:rsid w:val="009D5BEB"/>
    <w:rsid w:val="009D6CAF"/>
    <w:rsid w:val="009D6CDE"/>
    <w:rsid w:val="009D6D99"/>
    <w:rsid w:val="009D7062"/>
    <w:rsid w:val="009E0896"/>
    <w:rsid w:val="009E0D78"/>
    <w:rsid w:val="009E0E1D"/>
    <w:rsid w:val="009E1997"/>
    <w:rsid w:val="009E19B2"/>
    <w:rsid w:val="009E2224"/>
    <w:rsid w:val="009E2904"/>
    <w:rsid w:val="009E34FC"/>
    <w:rsid w:val="009E4133"/>
    <w:rsid w:val="009E42D3"/>
    <w:rsid w:val="009E4A53"/>
    <w:rsid w:val="009E4C4C"/>
    <w:rsid w:val="009E4EA0"/>
    <w:rsid w:val="009E5231"/>
    <w:rsid w:val="009E5606"/>
    <w:rsid w:val="009E5C9D"/>
    <w:rsid w:val="009E5F05"/>
    <w:rsid w:val="009E656D"/>
    <w:rsid w:val="009E67B0"/>
    <w:rsid w:val="009E6D6A"/>
    <w:rsid w:val="009E70C5"/>
    <w:rsid w:val="009E7771"/>
    <w:rsid w:val="009E7E01"/>
    <w:rsid w:val="009F1214"/>
    <w:rsid w:val="009F1E8A"/>
    <w:rsid w:val="009F1EB4"/>
    <w:rsid w:val="009F215F"/>
    <w:rsid w:val="009F2253"/>
    <w:rsid w:val="009F2DEF"/>
    <w:rsid w:val="009F303C"/>
    <w:rsid w:val="009F34BE"/>
    <w:rsid w:val="009F3CA5"/>
    <w:rsid w:val="009F4207"/>
    <w:rsid w:val="009F485D"/>
    <w:rsid w:val="009F4C13"/>
    <w:rsid w:val="009F52AC"/>
    <w:rsid w:val="009F63D8"/>
    <w:rsid w:val="009F6F14"/>
    <w:rsid w:val="009F70FE"/>
    <w:rsid w:val="009F78D7"/>
    <w:rsid w:val="009F7975"/>
    <w:rsid w:val="009F7BFD"/>
    <w:rsid w:val="009F7DF1"/>
    <w:rsid w:val="009F7EC2"/>
    <w:rsid w:val="009F7F91"/>
    <w:rsid w:val="00A007CB"/>
    <w:rsid w:val="00A009D1"/>
    <w:rsid w:val="00A009E2"/>
    <w:rsid w:val="00A00BDF"/>
    <w:rsid w:val="00A01C4C"/>
    <w:rsid w:val="00A01D9E"/>
    <w:rsid w:val="00A01F38"/>
    <w:rsid w:val="00A02231"/>
    <w:rsid w:val="00A02372"/>
    <w:rsid w:val="00A02674"/>
    <w:rsid w:val="00A02C1B"/>
    <w:rsid w:val="00A041A6"/>
    <w:rsid w:val="00A04644"/>
    <w:rsid w:val="00A057BA"/>
    <w:rsid w:val="00A060A6"/>
    <w:rsid w:val="00A0617F"/>
    <w:rsid w:val="00A07894"/>
    <w:rsid w:val="00A07913"/>
    <w:rsid w:val="00A079E8"/>
    <w:rsid w:val="00A07AA9"/>
    <w:rsid w:val="00A11A2B"/>
    <w:rsid w:val="00A11AE3"/>
    <w:rsid w:val="00A11E3D"/>
    <w:rsid w:val="00A11EF6"/>
    <w:rsid w:val="00A13012"/>
    <w:rsid w:val="00A136C6"/>
    <w:rsid w:val="00A1379E"/>
    <w:rsid w:val="00A14122"/>
    <w:rsid w:val="00A15268"/>
    <w:rsid w:val="00A152D3"/>
    <w:rsid w:val="00A15C05"/>
    <w:rsid w:val="00A16ACB"/>
    <w:rsid w:val="00A16E0E"/>
    <w:rsid w:val="00A16E41"/>
    <w:rsid w:val="00A17DAB"/>
    <w:rsid w:val="00A2064B"/>
    <w:rsid w:val="00A21F83"/>
    <w:rsid w:val="00A2211E"/>
    <w:rsid w:val="00A22711"/>
    <w:rsid w:val="00A22EA3"/>
    <w:rsid w:val="00A2401D"/>
    <w:rsid w:val="00A241A6"/>
    <w:rsid w:val="00A246DC"/>
    <w:rsid w:val="00A24EAA"/>
    <w:rsid w:val="00A2502D"/>
    <w:rsid w:val="00A258B1"/>
    <w:rsid w:val="00A27526"/>
    <w:rsid w:val="00A3018C"/>
    <w:rsid w:val="00A30290"/>
    <w:rsid w:val="00A3211F"/>
    <w:rsid w:val="00A32DA5"/>
    <w:rsid w:val="00A32F4E"/>
    <w:rsid w:val="00A3330C"/>
    <w:rsid w:val="00A33D78"/>
    <w:rsid w:val="00A33E96"/>
    <w:rsid w:val="00A348D1"/>
    <w:rsid w:val="00A34955"/>
    <w:rsid w:val="00A34C74"/>
    <w:rsid w:val="00A34EAE"/>
    <w:rsid w:val="00A35E85"/>
    <w:rsid w:val="00A36366"/>
    <w:rsid w:val="00A37059"/>
    <w:rsid w:val="00A37445"/>
    <w:rsid w:val="00A375DD"/>
    <w:rsid w:val="00A37B8C"/>
    <w:rsid w:val="00A40535"/>
    <w:rsid w:val="00A40593"/>
    <w:rsid w:val="00A416B1"/>
    <w:rsid w:val="00A4172A"/>
    <w:rsid w:val="00A42314"/>
    <w:rsid w:val="00A43368"/>
    <w:rsid w:val="00A438DE"/>
    <w:rsid w:val="00A442ED"/>
    <w:rsid w:val="00A44695"/>
    <w:rsid w:val="00A44D8C"/>
    <w:rsid w:val="00A44E67"/>
    <w:rsid w:val="00A46786"/>
    <w:rsid w:val="00A46C6E"/>
    <w:rsid w:val="00A474C4"/>
    <w:rsid w:val="00A47CBF"/>
    <w:rsid w:val="00A50065"/>
    <w:rsid w:val="00A50166"/>
    <w:rsid w:val="00A5024A"/>
    <w:rsid w:val="00A50392"/>
    <w:rsid w:val="00A50511"/>
    <w:rsid w:val="00A50976"/>
    <w:rsid w:val="00A50A6D"/>
    <w:rsid w:val="00A51449"/>
    <w:rsid w:val="00A51533"/>
    <w:rsid w:val="00A519B4"/>
    <w:rsid w:val="00A52742"/>
    <w:rsid w:val="00A52CB5"/>
    <w:rsid w:val="00A52FBE"/>
    <w:rsid w:val="00A530EC"/>
    <w:rsid w:val="00A5326F"/>
    <w:rsid w:val="00A535C0"/>
    <w:rsid w:val="00A53904"/>
    <w:rsid w:val="00A53977"/>
    <w:rsid w:val="00A53E1E"/>
    <w:rsid w:val="00A53E9D"/>
    <w:rsid w:val="00A5436F"/>
    <w:rsid w:val="00A544BF"/>
    <w:rsid w:val="00A54C25"/>
    <w:rsid w:val="00A54DDF"/>
    <w:rsid w:val="00A55CED"/>
    <w:rsid w:val="00A566AF"/>
    <w:rsid w:val="00A56A71"/>
    <w:rsid w:val="00A56C15"/>
    <w:rsid w:val="00A572AE"/>
    <w:rsid w:val="00A572C1"/>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136"/>
    <w:rsid w:val="00A704E1"/>
    <w:rsid w:val="00A70EBA"/>
    <w:rsid w:val="00A70F53"/>
    <w:rsid w:val="00A7144B"/>
    <w:rsid w:val="00A719FE"/>
    <w:rsid w:val="00A71EE9"/>
    <w:rsid w:val="00A71F47"/>
    <w:rsid w:val="00A72531"/>
    <w:rsid w:val="00A7288D"/>
    <w:rsid w:val="00A729E3"/>
    <w:rsid w:val="00A72D69"/>
    <w:rsid w:val="00A73164"/>
    <w:rsid w:val="00A73C8D"/>
    <w:rsid w:val="00A74003"/>
    <w:rsid w:val="00A74886"/>
    <w:rsid w:val="00A75949"/>
    <w:rsid w:val="00A75A3C"/>
    <w:rsid w:val="00A76121"/>
    <w:rsid w:val="00A76673"/>
    <w:rsid w:val="00A77188"/>
    <w:rsid w:val="00A777FF"/>
    <w:rsid w:val="00A8029D"/>
    <w:rsid w:val="00A8032D"/>
    <w:rsid w:val="00A805E6"/>
    <w:rsid w:val="00A80969"/>
    <w:rsid w:val="00A80A62"/>
    <w:rsid w:val="00A81025"/>
    <w:rsid w:val="00A81652"/>
    <w:rsid w:val="00A818CD"/>
    <w:rsid w:val="00A81CBE"/>
    <w:rsid w:val="00A8213D"/>
    <w:rsid w:val="00A82B3E"/>
    <w:rsid w:val="00A82B8A"/>
    <w:rsid w:val="00A830E3"/>
    <w:rsid w:val="00A84B62"/>
    <w:rsid w:val="00A854FF"/>
    <w:rsid w:val="00A858E6"/>
    <w:rsid w:val="00A866C0"/>
    <w:rsid w:val="00A86C28"/>
    <w:rsid w:val="00A87567"/>
    <w:rsid w:val="00A90081"/>
    <w:rsid w:val="00A9035D"/>
    <w:rsid w:val="00A922F1"/>
    <w:rsid w:val="00A9269B"/>
    <w:rsid w:val="00A92E00"/>
    <w:rsid w:val="00A93631"/>
    <w:rsid w:val="00A93DD5"/>
    <w:rsid w:val="00A93E30"/>
    <w:rsid w:val="00A93F6D"/>
    <w:rsid w:val="00A9431B"/>
    <w:rsid w:val="00A943F9"/>
    <w:rsid w:val="00A94AC8"/>
    <w:rsid w:val="00A94CDB"/>
    <w:rsid w:val="00A95BF9"/>
    <w:rsid w:val="00A96F5F"/>
    <w:rsid w:val="00A97795"/>
    <w:rsid w:val="00A97E4B"/>
    <w:rsid w:val="00AA01D9"/>
    <w:rsid w:val="00AA04D3"/>
    <w:rsid w:val="00AA1ED3"/>
    <w:rsid w:val="00AA2734"/>
    <w:rsid w:val="00AA280C"/>
    <w:rsid w:val="00AA295A"/>
    <w:rsid w:val="00AA2BF1"/>
    <w:rsid w:val="00AA3726"/>
    <w:rsid w:val="00AA3C90"/>
    <w:rsid w:val="00AA3D4A"/>
    <w:rsid w:val="00AA3F01"/>
    <w:rsid w:val="00AA4004"/>
    <w:rsid w:val="00AA41CA"/>
    <w:rsid w:val="00AA4F84"/>
    <w:rsid w:val="00AA53D7"/>
    <w:rsid w:val="00AA549D"/>
    <w:rsid w:val="00AA5EE3"/>
    <w:rsid w:val="00AA5F27"/>
    <w:rsid w:val="00AA65FA"/>
    <w:rsid w:val="00AA689D"/>
    <w:rsid w:val="00AA6A8E"/>
    <w:rsid w:val="00AA754A"/>
    <w:rsid w:val="00AA76AD"/>
    <w:rsid w:val="00AA77B4"/>
    <w:rsid w:val="00AA78DD"/>
    <w:rsid w:val="00AA7A64"/>
    <w:rsid w:val="00AB0193"/>
    <w:rsid w:val="00AB03B9"/>
    <w:rsid w:val="00AB0613"/>
    <w:rsid w:val="00AB16E1"/>
    <w:rsid w:val="00AB1BE3"/>
    <w:rsid w:val="00AB1C12"/>
    <w:rsid w:val="00AB1C85"/>
    <w:rsid w:val="00AB3222"/>
    <w:rsid w:val="00AB359A"/>
    <w:rsid w:val="00AB36EC"/>
    <w:rsid w:val="00AB3751"/>
    <w:rsid w:val="00AB427B"/>
    <w:rsid w:val="00AB4BBA"/>
    <w:rsid w:val="00AB4EC0"/>
    <w:rsid w:val="00AB632B"/>
    <w:rsid w:val="00AB65C6"/>
    <w:rsid w:val="00AB677F"/>
    <w:rsid w:val="00AB6F88"/>
    <w:rsid w:val="00AB754A"/>
    <w:rsid w:val="00AB7597"/>
    <w:rsid w:val="00AC0253"/>
    <w:rsid w:val="00AC02AA"/>
    <w:rsid w:val="00AC0446"/>
    <w:rsid w:val="00AC0DD3"/>
    <w:rsid w:val="00AC131C"/>
    <w:rsid w:val="00AC1695"/>
    <w:rsid w:val="00AC1DB7"/>
    <w:rsid w:val="00AC2546"/>
    <w:rsid w:val="00AC288B"/>
    <w:rsid w:val="00AC3E5B"/>
    <w:rsid w:val="00AC4F58"/>
    <w:rsid w:val="00AC6DEB"/>
    <w:rsid w:val="00AC71D8"/>
    <w:rsid w:val="00AD036D"/>
    <w:rsid w:val="00AD09FC"/>
    <w:rsid w:val="00AD0AAE"/>
    <w:rsid w:val="00AD1026"/>
    <w:rsid w:val="00AD112D"/>
    <w:rsid w:val="00AD11AB"/>
    <w:rsid w:val="00AD2F95"/>
    <w:rsid w:val="00AD3AE0"/>
    <w:rsid w:val="00AD3F6D"/>
    <w:rsid w:val="00AD443D"/>
    <w:rsid w:val="00AD449F"/>
    <w:rsid w:val="00AD4D5D"/>
    <w:rsid w:val="00AD6AA1"/>
    <w:rsid w:val="00AD6ADE"/>
    <w:rsid w:val="00AD7BC8"/>
    <w:rsid w:val="00AE15A8"/>
    <w:rsid w:val="00AE1891"/>
    <w:rsid w:val="00AE1C0D"/>
    <w:rsid w:val="00AE282C"/>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634"/>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7DC"/>
    <w:rsid w:val="00B008DB"/>
    <w:rsid w:val="00B00AE5"/>
    <w:rsid w:val="00B00D2B"/>
    <w:rsid w:val="00B016A5"/>
    <w:rsid w:val="00B01A51"/>
    <w:rsid w:val="00B01F82"/>
    <w:rsid w:val="00B026D5"/>
    <w:rsid w:val="00B02C6F"/>
    <w:rsid w:val="00B02F32"/>
    <w:rsid w:val="00B03151"/>
    <w:rsid w:val="00B03A90"/>
    <w:rsid w:val="00B041F7"/>
    <w:rsid w:val="00B05403"/>
    <w:rsid w:val="00B05708"/>
    <w:rsid w:val="00B05835"/>
    <w:rsid w:val="00B05B6D"/>
    <w:rsid w:val="00B05C73"/>
    <w:rsid w:val="00B05E31"/>
    <w:rsid w:val="00B0627D"/>
    <w:rsid w:val="00B06480"/>
    <w:rsid w:val="00B066F8"/>
    <w:rsid w:val="00B06D6E"/>
    <w:rsid w:val="00B07581"/>
    <w:rsid w:val="00B07689"/>
    <w:rsid w:val="00B07819"/>
    <w:rsid w:val="00B07852"/>
    <w:rsid w:val="00B07A28"/>
    <w:rsid w:val="00B10784"/>
    <w:rsid w:val="00B10948"/>
    <w:rsid w:val="00B110BF"/>
    <w:rsid w:val="00B115E5"/>
    <w:rsid w:val="00B11965"/>
    <w:rsid w:val="00B11F64"/>
    <w:rsid w:val="00B12A32"/>
    <w:rsid w:val="00B1348E"/>
    <w:rsid w:val="00B13F43"/>
    <w:rsid w:val="00B14614"/>
    <w:rsid w:val="00B14753"/>
    <w:rsid w:val="00B147D1"/>
    <w:rsid w:val="00B15426"/>
    <w:rsid w:val="00B15C8C"/>
    <w:rsid w:val="00B15E37"/>
    <w:rsid w:val="00B166FA"/>
    <w:rsid w:val="00B16E16"/>
    <w:rsid w:val="00B17B4E"/>
    <w:rsid w:val="00B17C03"/>
    <w:rsid w:val="00B17DE8"/>
    <w:rsid w:val="00B2067C"/>
    <w:rsid w:val="00B20969"/>
    <w:rsid w:val="00B20DAD"/>
    <w:rsid w:val="00B214F4"/>
    <w:rsid w:val="00B21D7C"/>
    <w:rsid w:val="00B226CA"/>
    <w:rsid w:val="00B22B64"/>
    <w:rsid w:val="00B23093"/>
    <w:rsid w:val="00B2331F"/>
    <w:rsid w:val="00B2346A"/>
    <w:rsid w:val="00B2428F"/>
    <w:rsid w:val="00B246FA"/>
    <w:rsid w:val="00B24D96"/>
    <w:rsid w:val="00B250F9"/>
    <w:rsid w:val="00B25884"/>
    <w:rsid w:val="00B25B65"/>
    <w:rsid w:val="00B25B71"/>
    <w:rsid w:val="00B2607F"/>
    <w:rsid w:val="00B268FC"/>
    <w:rsid w:val="00B26DD5"/>
    <w:rsid w:val="00B26DE6"/>
    <w:rsid w:val="00B26F9A"/>
    <w:rsid w:val="00B27222"/>
    <w:rsid w:val="00B27513"/>
    <w:rsid w:val="00B30491"/>
    <w:rsid w:val="00B30CE6"/>
    <w:rsid w:val="00B31348"/>
    <w:rsid w:val="00B320A4"/>
    <w:rsid w:val="00B321F8"/>
    <w:rsid w:val="00B32519"/>
    <w:rsid w:val="00B3295E"/>
    <w:rsid w:val="00B3360D"/>
    <w:rsid w:val="00B35F52"/>
    <w:rsid w:val="00B36540"/>
    <w:rsid w:val="00B36F11"/>
    <w:rsid w:val="00B37155"/>
    <w:rsid w:val="00B37858"/>
    <w:rsid w:val="00B402B8"/>
    <w:rsid w:val="00B40BD3"/>
    <w:rsid w:val="00B418BE"/>
    <w:rsid w:val="00B42CBA"/>
    <w:rsid w:val="00B42D53"/>
    <w:rsid w:val="00B42DE2"/>
    <w:rsid w:val="00B42DFE"/>
    <w:rsid w:val="00B42FC6"/>
    <w:rsid w:val="00B451F3"/>
    <w:rsid w:val="00B45C4A"/>
    <w:rsid w:val="00B4699C"/>
    <w:rsid w:val="00B47CB7"/>
    <w:rsid w:val="00B47FC6"/>
    <w:rsid w:val="00B501F3"/>
    <w:rsid w:val="00B50A5D"/>
    <w:rsid w:val="00B50A78"/>
    <w:rsid w:val="00B50BDA"/>
    <w:rsid w:val="00B51647"/>
    <w:rsid w:val="00B518B8"/>
    <w:rsid w:val="00B51A1B"/>
    <w:rsid w:val="00B523FF"/>
    <w:rsid w:val="00B524EB"/>
    <w:rsid w:val="00B52C3E"/>
    <w:rsid w:val="00B53020"/>
    <w:rsid w:val="00B53B35"/>
    <w:rsid w:val="00B53D12"/>
    <w:rsid w:val="00B5435A"/>
    <w:rsid w:val="00B54BE4"/>
    <w:rsid w:val="00B54F8C"/>
    <w:rsid w:val="00B54F90"/>
    <w:rsid w:val="00B553C3"/>
    <w:rsid w:val="00B55586"/>
    <w:rsid w:val="00B5567A"/>
    <w:rsid w:val="00B55A31"/>
    <w:rsid w:val="00B5651D"/>
    <w:rsid w:val="00B565CE"/>
    <w:rsid w:val="00B56753"/>
    <w:rsid w:val="00B570A3"/>
    <w:rsid w:val="00B57C45"/>
    <w:rsid w:val="00B57D0C"/>
    <w:rsid w:val="00B610D4"/>
    <w:rsid w:val="00B6134A"/>
    <w:rsid w:val="00B6151F"/>
    <w:rsid w:val="00B61811"/>
    <w:rsid w:val="00B618CA"/>
    <w:rsid w:val="00B61E81"/>
    <w:rsid w:val="00B620EC"/>
    <w:rsid w:val="00B623A5"/>
    <w:rsid w:val="00B62CD2"/>
    <w:rsid w:val="00B62E07"/>
    <w:rsid w:val="00B63B5A"/>
    <w:rsid w:val="00B63C66"/>
    <w:rsid w:val="00B63E3D"/>
    <w:rsid w:val="00B643CD"/>
    <w:rsid w:val="00B6463D"/>
    <w:rsid w:val="00B6464C"/>
    <w:rsid w:val="00B64A55"/>
    <w:rsid w:val="00B64BCB"/>
    <w:rsid w:val="00B65589"/>
    <w:rsid w:val="00B65EF9"/>
    <w:rsid w:val="00B66466"/>
    <w:rsid w:val="00B6671C"/>
    <w:rsid w:val="00B67B93"/>
    <w:rsid w:val="00B70269"/>
    <w:rsid w:val="00B70613"/>
    <w:rsid w:val="00B715A1"/>
    <w:rsid w:val="00B7163C"/>
    <w:rsid w:val="00B72108"/>
    <w:rsid w:val="00B727BF"/>
    <w:rsid w:val="00B7300B"/>
    <w:rsid w:val="00B73F64"/>
    <w:rsid w:val="00B73F9A"/>
    <w:rsid w:val="00B7444D"/>
    <w:rsid w:val="00B7461A"/>
    <w:rsid w:val="00B74BA6"/>
    <w:rsid w:val="00B754FB"/>
    <w:rsid w:val="00B7701C"/>
    <w:rsid w:val="00B77166"/>
    <w:rsid w:val="00B775C5"/>
    <w:rsid w:val="00B77662"/>
    <w:rsid w:val="00B77D67"/>
    <w:rsid w:val="00B8020E"/>
    <w:rsid w:val="00B80960"/>
    <w:rsid w:val="00B80E94"/>
    <w:rsid w:val="00B80EB8"/>
    <w:rsid w:val="00B81F8A"/>
    <w:rsid w:val="00B83018"/>
    <w:rsid w:val="00B8316A"/>
    <w:rsid w:val="00B83715"/>
    <w:rsid w:val="00B83A14"/>
    <w:rsid w:val="00B83D96"/>
    <w:rsid w:val="00B84420"/>
    <w:rsid w:val="00B84425"/>
    <w:rsid w:val="00B84582"/>
    <w:rsid w:val="00B85171"/>
    <w:rsid w:val="00B85B96"/>
    <w:rsid w:val="00B86306"/>
    <w:rsid w:val="00B867FB"/>
    <w:rsid w:val="00B86A31"/>
    <w:rsid w:val="00B86B35"/>
    <w:rsid w:val="00B86D8B"/>
    <w:rsid w:val="00B901E8"/>
    <w:rsid w:val="00B9023E"/>
    <w:rsid w:val="00B908F5"/>
    <w:rsid w:val="00B909B2"/>
    <w:rsid w:val="00B912B6"/>
    <w:rsid w:val="00B91611"/>
    <w:rsid w:val="00B926A0"/>
    <w:rsid w:val="00B9285C"/>
    <w:rsid w:val="00B929A6"/>
    <w:rsid w:val="00B92E30"/>
    <w:rsid w:val="00B9309A"/>
    <w:rsid w:val="00B93700"/>
    <w:rsid w:val="00B93AF5"/>
    <w:rsid w:val="00B93F03"/>
    <w:rsid w:val="00B9473F"/>
    <w:rsid w:val="00B94803"/>
    <w:rsid w:val="00B94855"/>
    <w:rsid w:val="00B949B6"/>
    <w:rsid w:val="00B94A68"/>
    <w:rsid w:val="00B94ACC"/>
    <w:rsid w:val="00B95A01"/>
    <w:rsid w:val="00B95BC2"/>
    <w:rsid w:val="00B96B24"/>
    <w:rsid w:val="00B978AF"/>
    <w:rsid w:val="00B9797A"/>
    <w:rsid w:val="00B97FF5"/>
    <w:rsid w:val="00BA014A"/>
    <w:rsid w:val="00BA044C"/>
    <w:rsid w:val="00BA0D64"/>
    <w:rsid w:val="00BA0DCC"/>
    <w:rsid w:val="00BA0E4A"/>
    <w:rsid w:val="00BA17B5"/>
    <w:rsid w:val="00BA2192"/>
    <w:rsid w:val="00BA2582"/>
    <w:rsid w:val="00BA3148"/>
    <w:rsid w:val="00BA37E6"/>
    <w:rsid w:val="00BA5206"/>
    <w:rsid w:val="00BA534B"/>
    <w:rsid w:val="00BA6201"/>
    <w:rsid w:val="00BA66F9"/>
    <w:rsid w:val="00BA673C"/>
    <w:rsid w:val="00BA691B"/>
    <w:rsid w:val="00BA7103"/>
    <w:rsid w:val="00BA7D07"/>
    <w:rsid w:val="00BB012A"/>
    <w:rsid w:val="00BB018D"/>
    <w:rsid w:val="00BB0687"/>
    <w:rsid w:val="00BB1684"/>
    <w:rsid w:val="00BB1E04"/>
    <w:rsid w:val="00BB1EE9"/>
    <w:rsid w:val="00BB211C"/>
    <w:rsid w:val="00BB233F"/>
    <w:rsid w:val="00BB30EC"/>
    <w:rsid w:val="00BB3D29"/>
    <w:rsid w:val="00BB516D"/>
    <w:rsid w:val="00BB5401"/>
    <w:rsid w:val="00BB628E"/>
    <w:rsid w:val="00BB6385"/>
    <w:rsid w:val="00BB63C1"/>
    <w:rsid w:val="00BB65C5"/>
    <w:rsid w:val="00BB6685"/>
    <w:rsid w:val="00BB66F4"/>
    <w:rsid w:val="00BB68F0"/>
    <w:rsid w:val="00BB6E1C"/>
    <w:rsid w:val="00BC00D1"/>
    <w:rsid w:val="00BC0634"/>
    <w:rsid w:val="00BC0EA0"/>
    <w:rsid w:val="00BC1F62"/>
    <w:rsid w:val="00BC252D"/>
    <w:rsid w:val="00BC2850"/>
    <w:rsid w:val="00BC311D"/>
    <w:rsid w:val="00BC3FA4"/>
    <w:rsid w:val="00BC4CD7"/>
    <w:rsid w:val="00BC5329"/>
    <w:rsid w:val="00BC5763"/>
    <w:rsid w:val="00BC578D"/>
    <w:rsid w:val="00BC5811"/>
    <w:rsid w:val="00BC59A3"/>
    <w:rsid w:val="00BC5A68"/>
    <w:rsid w:val="00BC5AAC"/>
    <w:rsid w:val="00BC5ACC"/>
    <w:rsid w:val="00BC6120"/>
    <w:rsid w:val="00BC6AD5"/>
    <w:rsid w:val="00BC6D55"/>
    <w:rsid w:val="00BC6F18"/>
    <w:rsid w:val="00BC70CD"/>
    <w:rsid w:val="00BC7756"/>
    <w:rsid w:val="00BC7BAE"/>
    <w:rsid w:val="00BD0104"/>
    <w:rsid w:val="00BD0F45"/>
    <w:rsid w:val="00BD0FDD"/>
    <w:rsid w:val="00BD110B"/>
    <w:rsid w:val="00BD1619"/>
    <w:rsid w:val="00BD1972"/>
    <w:rsid w:val="00BD295C"/>
    <w:rsid w:val="00BD39A8"/>
    <w:rsid w:val="00BD3E7B"/>
    <w:rsid w:val="00BD4209"/>
    <w:rsid w:val="00BD46AC"/>
    <w:rsid w:val="00BD4BF1"/>
    <w:rsid w:val="00BD4E24"/>
    <w:rsid w:val="00BD501E"/>
    <w:rsid w:val="00BD5793"/>
    <w:rsid w:val="00BD5E2C"/>
    <w:rsid w:val="00BD65A1"/>
    <w:rsid w:val="00BE00A7"/>
    <w:rsid w:val="00BE089D"/>
    <w:rsid w:val="00BE1340"/>
    <w:rsid w:val="00BE302E"/>
    <w:rsid w:val="00BE30D4"/>
    <w:rsid w:val="00BE3776"/>
    <w:rsid w:val="00BE3AFA"/>
    <w:rsid w:val="00BE3DF4"/>
    <w:rsid w:val="00BE42D9"/>
    <w:rsid w:val="00BE48C9"/>
    <w:rsid w:val="00BE4DE1"/>
    <w:rsid w:val="00BE4E83"/>
    <w:rsid w:val="00BE4FFA"/>
    <w:rsid w:val="00BE5628"/>
    <w:rsid w:val="00BE57B6"/>
    <w:rsid w:val="00BE63AC"/>
    <w:rsid w:val="00BE6E51"/>
    <w:rsid w:val="00BE72A0"/>
    <w:rsid w:val="00BF138A"/>
    <w:rsid w:val="00BF1875"/>
    <w:rsid w:val="00BF1B75"/>
    <w:rsid w:val="00BF249C"/>
    <w:rsid w:val="00BF2C42"/>
    <w:rsid w:val="00BF37D7"/>
    <w:rsid w:val="00BF3E4F"/>
    <w:rsid w:val="00BF3F06"/>
    <w:rsid w:val="00BF4775"/>
    <w:rsid w:val="00BF56BB"/>
    <w:rsid w:val="00BF6409"/>
    <w:rsid w:val="00BF6431"/>
    <w:rsid w:val="00BF7318"/>
    <w:rsid w:val="00BF73E2"/>
    <w:rsid w:val="00C001CF"/>
    <w:rsid w:val="00C00332"/>
    <w:rsid w:val="00C008B1"/>
    <w:rsid w:val="00C00A73"/>
    <w:rsid w:val="00C012CF"/>
    <w:rsid w:val="00C01E49"/>
    <w:rsid w:val="00C021EC"/>
    <w:rsid w:val="00C02DFE"/>
    <w:rsid w:val="00C035E7"/>
    <w:rsid w:val="00C0365F"/>
    <w:rsid w:val="00C03E9C"/>
    <w:rsid w:val="00C0496B"/>
    <w:rsid w:val="00C055F7"/>
    <w:rsid w:val="00C05844"/>
    <w:rsid w:val="00C05938"/>
    <w:rsid w:val="00C05B6B"/>
    <w:rsid w:val="00C05B6E"/>
    <w:rsid w:val="00C06A07"/>
    <w:rsid w:val="00C06FE1"/>
    <w:rsid w:val="00C072B4"/>
    <w:rsid w:val="00C07303"/>
    <w:rsid w:val="00C079BE"/>
    <w:rsid w:val="00C10382"/>
    <w:rsid w:val="00C11155"/>
    <w:rsid w:val="00C1259C"/>
    <w:rsid w:val="00C1286E"/>
    <w:rsid w:val="00C1323F"/>
    <w:rsid w:val="00C13BE5"/>
    <w:rsid w:val="00C1405F"/>
    <w:rsid w:val="00C14504"/>
    <w:rsid w:val="00C1459C"/>
    <w:rsid w:val="00C14BDA"/>
    <w:rsid w:val="00C14C77"/>
    <w:rsid w:val="00C175F7"/>
    <w:rsid w:val="00C20105"/>
    <w:rsid w:val="00C2068E"/>
    <w:rsid w:val="00C20899"/>
    <w:rsid w:val="00C216DB"/>
    <w:rsid w:val="00C2186F"/>
    <w:rsid w:val="00C21AFC"/>
    <w:rsid w:val="00C21DA4"/>
    <w:rsid w:val="00C21DAF"/>
    <w:rsid w:val="00C21E12"/>
    <w:rsid w:val="00C2248A"/>
    <w:rsid w:val="00C22E65"/>
    <w:rsid w:val="00C23246"/>
    <w:rsid w:val="00C237AF"/>
    <w:rsid w:val="00C24041"/>
    <w:rsid w:val="00C249EB"/>
    <w:rsid w:val="00C2514B"/>
    <w:rsid w:val="00C251DE"/>
    <w:rsid w:val="00C27475"/>
    <w:rsid w:val="00C278C0"/>
    <w:rsid w:val="00C27C12"/>
    <w:rsid w:val="00C30330"/>
    <w:rsid w:val="00C30D44"/>
    <w:rsid w:val="00C314B2"/>
    <w:rsid w:val="00C314FA"/>
    <w:rsid w:val="00C31A3B"/>
    <w:rsid w:val="00C31A49"/>
    <w:rsid w:val="00C31D61"/>
    <w:rsid w:val="00C329D7"/>
    <w:rsid w:val="00C32ADB"/>
    <w:rsid w:val="00C32F87"/>
    <w:rsid w:val="00C33636"/>
    <w:rsid w:val="00C33950"/>
    <w:rsid w:val="00C33E3F"/>
    <w:rsid w:val="00C35B67"/>
    <w:rsid w:val="00C3727D"/>
    <w:rsid w:val="00C37416"/>
    <w:rsid w:val="00C37C94"/>
    <w:rsid w:val="00C37E7D"/>
    <w:rsid w:val="00C4047B"/>
    <w:rsid w:val="00C40686"/>
    <w:rsid w:val="00C407CF"/>
    <w:rsid w:val="00C41127"/>
    <w:rsid w:val="00C41165"/>
    <w:rsid w:val="00C4120F"/>
    <w:rsid w:val="00C4141B"/>
    <w:rsid w:val="00C41C44"/>
    <w:rsid w:val="00C421E9"/>
    <w:rsid w:val="00C42D85"/>
    <w:rsid w:val="00C42E8C"/>
    <w:rsid w:val="00C42FCA"/>
    <w:rsid w:val="00C443BA"/>
    <w:rsid w:val="00C4485C"/>
    <w:rsid w:val="00C44BB6"/>
    <w:rsid w:val="00C44E8E"/>
    <w:rsid w:val="00C455F0"/>
    <w:rsid w:val="00C45636"/>
    <w:rsid w:val="00C45759"/>
    <w:rsid w:val="00C45A73"/>
    <w:rsid w:val="00C463FD"/>
    <w:rsid w:val="00C46F21"/>
    <w:rsid w:val="00C47188"/>
    <w:rsid w:val="00C4740E"/>
    <w:rsid w:val="00C475B6"/>
    <w:rsid w:val="00C47834"/>
    <w:rsid w:val="00C47846"/>
    <w:rsid w:val="00C5004A"/>
    <w:rsid w:val="00C505E7"/>
    <w:rsid w:val="00C5065D"/>
    <w:rsid w:val="00C50770"/>
    <w:rsid w:val="00C50B5B"/>
    <w:rsid w:val="00C51180"/>
    <w:rsid w:val="00C5141C"/>
    <w:rsid w:val="00C5171C"/>
    <w:rsid w:val="00C52147"/>
    <w:rsid w:val="00C5267D"/>
    <w:rsid w:val="00C52B52"/>
    <w:rsid w:val="00C530DA"/>
    <w:rsid w:val="00C537D7"/>
    <w:rsid w:val="00C53B0A"/>
    <w:rsid w:val="00C53B1F"/>
    <w:rsid w:val="00C543D4"/>
    <w:rsid w:val="00C5447E"/>
    <w:rsid w:val="00C54B9A"/>
    <w:rsid w:val="00C54F3B"/>
    <w:rsid w:val="00C551DD"/>
    <w:rsid w:val="00C558C4"/>
    <w:rsid w:val="00C56719"/>
    <w:rsid w:val="00C56CCA"/>
    <w:rsid w:val="00C578B5"/>
    <w:rsid w:val="00C57C0F"/>
    <w:rsid w:val="00C57E36"/>
    <w:rsid w:val="00C57EBE"/>
    <w:rsid w:val="00C6024D"/>
    <w:rsid w:val="00C60320"/>
    <w:rsid w:val="00C60B18"/>
    <w:rsid w:val="00C60DDF"/>
    <w:rsid w:val="00C618CB"/>
    <w:rsid w:val="00C61ACE"/>
    <w:rsid w:val="00C61C09"/>
    <w:rsid w:val="00C6251C"/>
    <w:rsid w:val="00C6276E"/>
    <w:rsid w:val="00C63897"/>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3EE"/>
    <w:rsid w:val="00C77C4E"/>
    <w:rsid w:val="00C77C9B"/>
    <w:rsid w:val="00C80354"/>
    <w:rsid w:val="00C80A6A"/>
    <w:rsid w:val="00C80FAA"/>
    <w:rsid w:val="00C817D5"/>
    <w:rsid w:val="00C81AF6"/>
    <w:rsid w:val="00C82241"/>
    <w:rsid w:val="00C8238D"/>
    <w:rsid w:val="00C823DD"/>
    <w:rsid w:val="00C82B55"/>
    <w:rsid w:val="00C8317E"/>
    <w:rsid w:val="00C834CB"/>
    <w:rsid w:val="00C83D74"/>
    <w:rsid w:val="00C8414E"/>
    <w:rsid w:val="00C8486C"/>
    <w:rsid w:val="00C84940"/>
    <w:rsid w:val="00C85BC1"/>
    <w:rsid w:val="00C8600F"/>
    <w:rsid w:val="00C86418"/>
    <w:rsid w:val="00C86635"/>
    <w:rsid w:val="00C870A2"/>
    <w:rsid w:val="00C871EC"/>
    <w:rsid w:val="00C87662"/>
    <w:rsid w:val="00C87A1C"/>
    <w:rsid w:val="00C90944"/>
    <w:rsid w:val="00C90C61"/>
    <w:rsid w:val="00C91068"/>
    <w:rsid w:val="00C91C39"/>
    <w:rsid w:val="00C939AD"/>
    <w:rsid w:val="00C94810"/>
    <w:rsid w:val="00C950A7"/>
    <w:rsid w:val="00C9512B"/>
    <w:rsid w:val="00C959AF"/>
    <w:rsid w:val="00C95D8D"/>
    <w:rsid w:val="00C96457"/>
    <w:rsid w:val="00C965F3"/>
    <w:rsid w:val="00C9662B"/>
    <w:rsid w:val="00C966F2"/>
    <w:rsid w:val="00C96BBC"/>
    <w:rsid w:val="00C96E94"/>
    <w:rsid w:val="00C9761B"/>
    <w:rsid w:val="00C97C64"/>
    <w:rsid w:val="00CA1B63"/>
    <w:rsid w:val="00CA1BA0"/>
    <w:rsid w:val="00CA1EBF"/>
    <w:rsid w:val="00CA34D3"/>
    <w:rsid w:val="00CA45A1"/>
    <w:rsid w:val="00CA467A"/>
    <w:rsid w:val="00CA4991"/>
    <w:rsid w:val="00CA6333"/>
    <w:rsid w:val="00CA6E4D"/>
    <w:rsid w:val="00CA713E"/>
    <w:rsid w:val="00CA71B0"/>
    <w:rsid w:val="00CA72C9"/>
    <w:rsid w:val="00CA76AE"/>
    <w:rsid w:val="00CB21B0"/>
    <w:rsid w:val="00CB246E"/>
    <w:rsid w:val="00CB30D5"/>
    <w:rsid w:val="00CB33D5"/>
    <w:rsid w:val="00CB5564"/>
    <w:rsid w:val="00CB5C7D"/>
    <w:rsid w:val="00CB643F"/>
    <w:rsid w:val="00CB6949"/>
    <w:rsid w:val="00CB7244"/>
    <w:rsid w:val="00CC093F"/>
    <w:rsid w:val="00CC0DE1"/>
    <w:rsid w:val="00CC1A5D"/>
    <w:rsid w:val="00CC1FF7"/>
    <w:rsid w:val="00CC230D"/>
    <w:rsid w:val="00CC2453"/>
    <w:rsid w:val="00CC26BF"/>
    <w:rsid w:val="00CC4760"/>
    <w:rsid w:val="00CC4B96"/>
    <w:rsid w:val="00CC5873"/>
    <w:rsid w:val="00CC6845"/>
    <w:rsid w:val="00CC6A34"/>
    <w:rsid w:val="00CC6EC2"/>
    <w:rsid w:val="00CD169E"/>
    <w:rsid w:val="00CD20A1"/>
    <w:rsid w:val="00CD2BA2"/>
    <w:rsid w:val="00CD32B1"/>
    <w:rsid w:val="00CD366F"/>
    <w:rsid w:val="00CD3E3B"/>
    <w:rsid w:val="00CD4306"/>
    <w:rsid w:val="00CD44A3"/>
    <w:rsid w:val="00CD515F"/>
    <w:rsid w:val="00CD5431"/>
    <w:rsid w:val="00CD6068"/>
    <w:rsid w:val="00CD67F8"/>
    <w:rsid w:val="00CD732B"/>
    <w:rsid w:val="00CD744B"/>
    <w:rsid w:val="00CD75CB"/>
    <w:rsid w:val="00CD7DF0"/>
    <w:rsid w:val="00CE0E18"/>
    <w:rsid w:val="00CE2B68"/>
    <w:rsid w:val="00CE2C2C"/>
    <w:rsid w:val="00CE2FFE"/>
    <w:rsid w:val="00CE31FD"/>
    <w:rsid w:val="00CE32A6"/>
    <w:rsid w:val="00CE39B3"/>
    <w:rsid w:val="00CE3FA7"/>
    <w:rsid w:val="00CE428D"/>
    <w:rsid w:val="00CE5385"/>
    <w:rsid w:val="00CE5667"/>
    <w:rsid w:val="00CE56F3"/>
    <w:rsid w:val="00CE5E7D"/>
    <w:rsid w:val="00CE6CBF"/>
    <w:rsid w:val="00CE73F7"/>
    <w:rsid w:val="00CE7640"/>
    <w:rsid w:val="00CE7E6F"/>
    <w:rsid w:val="00CF02D1"/>
    <w:rsid w:val="00CF095C"/>
    <w:rsid w:val="00CF0ED3"/>
    <w:rsid w:val="00CF19A9"/>
    <w:rsid w:val="00CF2101"/>
    <w:rsid w:val="00CF24FB"/>
    <w:rsid w:val="00CF2A18"/>
    <w:rsid w:val="00CF2F42"/>
    <w:rsid w:val="00CF303A"/>
    <w:rsid w:val="00CF3579"/>
    <w:rsid w:val="00CF36AE"/>
    <w:rsid w:val="00CF477E"/>
    <w:rsid w:val="00CF483D"/>
    <w:rsid w:val="00CF49EE"/>
    <w:rsid w:val="00CF4B1D"/>
    <w:rsid w:val="00CF52F8"/>
    <w:rsid w:val="00CF53FB"/>
    <w:rsid w:val="00CF5863"/>
    <w:rsid w:val="00CF711D"/>
    <w:rsid w:val="00CF7396"/>
    <w:rsid w:val="00CF73A9"/>
    <w:rsid w:val="00CF74E6"/>
    <w:rsid w:val="00CF78D7"/>
    <w:rsid w:val="00CF7B0C"/>
    <w:rsid w:val="00CF7C35"/>
    <w:rsid w:val="00CF7D48"/>
    <w:rsid w:val="00D0036E"/>
    <w:rsid w:val="00D011EE"/>
    <w:rsid w:val="00D014A9"/>
    <w:rsid w:val="00D0160E"/>
    <w:rsid w:val="00D01B62"/>
    <w:rsid w:val="00D0202D"/>
    <w:rsid w:val="00D0319B"/>
    <w:rsid w:val="00D0432F"/>
    <w:rsid w:val="00D04394"/>
    <w:rsid w:val="00D04B55"/>
    <w:rsid w:val="00D04D77"/>
    <w:rsid w:val="00D0506E"/>
    <w:rsid w:val="00D0511A"/>
    <w:rsid w:val="00D06444"/>
    <w:rsid w:val="00D0715D"/>
    <w:rsid w:val="00D074A2"/>
    <w:rsid w:val="00D07E5F"/>
    <w:rsid w:val="00D10241"/>
    <w:rsid w:val="00D11C4A"/>
    <w:rsid w:val="00D11DC4"/>
    <w:rsid w:val="00D1262D"/>
    <w:rsid w:val="00D13109"/>
    <w:rsid w:val="00D135E8"/>
    <w:rsid w:val="00D13A1D"/>
    <w:rsid w:val="00D15374"/>
    <w:rsid w:val="00D168D1"/>
    <w:rsid w:val="00D17316"/>
    <w:rsid w:val="00D17A91"/>
    <w:rsid w:val="00D2051A"/>
    <w:rsid w:val="00D20854"/>
    <w:rsid w:val="00D21394"/>
    <w:rsid w:val="00D22427"/>
    <w:rsid w:val="00D225B8"/>
    <w:rsid w:val="00D22770"/>
    <w:rsid w:val="00D22A14"/>
    <w:rsid w:val="00D2317C"/>
    <w:rsid w:val="00D2371C"/>
    <w:rsid w:val="00D23773"/>
    <w:rsid w:val="00D24A29"/>
    <w:rsid w:val="00D25090"/>
    <w:rsid w:val="00D25239"/>
    <w:rsid w:val="00D25F7A"/>
    <w:rsid w:val="00D260B5"/>
    <w:rsid w:val="00D26F19"/>
    <w:rsid w:val="00D30293"/>
    <w:rsid w:val="00D30654"/>
    <w:rsid w:val="00D31F39"/>
    <w:rsid w:val="00D32120"/>
    <w:rsid w:val="00D3239E"/>
    <w:rsid w:val="00D329D8"/>
    <w:rsid w:val="00D32C18"/>
    <w:rsid w:val="00D3313D"/>
    <w:rsid w:val="00D34491"/>
    <w:rsid w:val="00D34787"/>
    <w:rsid w:val="00D35466"/>
    <w:rsid w:val="00D35640"/>
    <w:rsid w:val="00D35961"/>
    <w:rsid w:val="00D3625C"/>
    <w:rsid w:val="00D36A88"/>
    <w:rsid w:val="00D372CB"/>
    <w:rsid w:val="00D3774B"/>
    <w:rsid w:val="00D37942"/>
    <w:rsid w:val="00D40381"/>
    <w:rsid w:val="00D40A9F"/>
    <w:rsid w:val="00D4146D"/>
    <w:rsid w:val="00D416AE"/>
    <w:rsid w:val="00D416EF"/>
    <w:rsid w:val="00D419EA"/>
    <w:rsid w:val="00D41AEA"/>
    <w:rsid w:val="00D41B8D"/>
    <w:rsid w:val="00D41DE5"/>
    <w:rsid w:val="00D42095"/>
    <w:rsid w:val="00D42AFC"/>
    <w:rsid w:val="00D430D8"/>
    <w:rsid w:val="00D43254"/>
    <w:rsid w:val="00D436F0"/>
    <w:rsid w:val="00D43ED7"/>
    <w:rsid w:val="00D445A6"/>
    <w:rsid w:val="00D4490A"/>
    <w:rsid w:val="00D45203"/>
    <w:rsid w:val="00D45276"/>
    <w:rsid w:val="00D45C8F"/>
    <w:rsid w:val="00D46060"/>
    <w:rsid w:val="00D475D0"/>
    <w:rsid w:val="00D47D40"/>
    <w:rsid w:val="00D509D0"/>
    <w:rsid w:val="00D51C46"/>
    <w:rsid w:val="00D52227"/>
    <w:rsid w:val="00D52357"/>
    <w:rsid w:val="00D52C3D"/>
    <w:rsid w:val="00D53638"/>
    <w:rsid w:val="00D5371B"/>
    <w:rsid w:val="00D53751"/>
    <w:rsid w:val="00D53C7C"/>
    <w:rsid w:val="00D53CD6"/>
    <w:rsid w:val="00D544D9"/>
    <w:rsid w:val="00D548C1"/>
    <w:rsid w:val="00D54DC6"/>
    <w:rsid w:val="00D54E6D"/>
    <w:rsid w:val="00D5557C"/>
    <w:rsid w:val="00D55757"/>
    <w:rsid w:val="00D55AAE"/>
    <w:rsid w:val="00D55EFD"/>
    <w:rsid w:val="00D5717E"/>
    <w:rsid w:val="00D57C8D"/>
    <w:rsid w:val="00D602DB"/>
    <w:rsid w:val="00D60E22"/>
    <w:rsid w:val="00D611A1"/>
    <w:rsid w:val="00D614E5"/>
    <w:rsid w:val="00D615D3"/>
    <w:rsid w:val="00D629AB"/>
    <w:rsid w:val="00D62D86"/>
    <w:rsid w:val="00D62E9A"/>
    <w:rsid w:val="00D63238"/>
    <w:rsid w:val="00D6350B"/>
    <w:rsid w:val="00D63600"/>
    <w:rsid w:val="00D6448F"/>
    <w:rsid w:val="00D64D1D"/>
    <w:rsid w:val="00D64FE4"/>
    <w:rsid w:val="00D655C8"/>
    <w:rsid w:val="00D65E7F"/>
    <w:rsid w:val="00D65EB0"/>
    <w:rsid w:val="00D66757"/>
    <w:rsid w:val="00D66FED"/>
    <w:rsid w:val="00D6718A"/>
    <w:rsid w:val="00D67AAA"/>
    <w:rsid w:val="00D70B26"/>
    <w:rsid w:val="00D71B01"/>
    <w:rsid w:val="00D71B3F"/>
    <w:rsid w:val="00D71DEF"/>
    <w:rsid w:val="00D71EF5"/>
    <w:rsid w:val="00D7211F"/>
    <w:rsid w:val="00D7215D"/>
    <w:rsid w:val="00D723D3"/>
    <w:rsid w:val="00D734CF"/>
    <w:rsid w:val="00D736B9"/>
    <w:rsid w:val="00D73776"/>
    <w:rsid w:val="00D7389B"/>
    <w:rsid w:val="00D7419E"/>
    <w:rsid w:val="00D74B53"/>
    <w:rsid w:val="00D74E38"/>
    <w:rsid w:val="00D75E66"/>
    <w:rsid w:val="00D75F52"/>
    <w:rsid w:val="00D75FC1"/>
    <w:rsid w:val="00D7680D"/>
    <w:rsid w:val="00D77C99"/>
    <w:rsid w:val="00D80C1A"/>
    <w:rsid w:val="00D80E65"/>
    <w:rsid w:val="00D8106C"/>
    <w:rsid w:val="00D81B40"/>
    <w:rsid w:val="00D81E76"/>
    <w:rsid w:val="00D82E84"/>
    <w:rsid w:val="00D8316C"/>
    <w:rsid w:val="00D83509"/>
    <w:rsid w:val="00D836E5"/>
    <w:rsid w:val="00D83770"/>
    <w:rsid w:val="00D83B9C"/>
    <w:rsid w:val="00D83F3D"/>
    <w:rsid w:val="00D8440F"/>
    <w:rsid w:val="00D84571"/>
    <w:rsid w:val="00D847C8"/>
    <w:rsid w:val="00D849FE"/>
    <w:rsid w:val="00D84B79"/>
    <w:rsid w:val="00D84D28"/>
    <w:rsid w:val="00D85162"/>
    <w:rsid w:val="00D85FFD"/>
    <w:rsid w:val="00D864AF"/>
    <w:rsid w:val="00D8727E"/>
    <w:rsid w:val="00D87DB5"/>
    <w:rsid w:val="00D90486"/>
    <w:rsid w:val="00D90834"/>
    <w:rsid w:val="00D90D73"/>
    <w:rsid w:val="00D92192"/>
    <w:rsid w:val="00D9279D"/>
    <w:rsid w:val="00D931C9"/>
    <w:rsid w:val="00D932AA"/>
    <w:rsid w:val="00D93993"/>
    <w:rsid w:val="00D93DDF"/>
    <w:rsid w:val="00D9405E"/>
    <w:rsid w:val="00D942C5"/>
    <w:rsid w:val="00D942F5"/>
    <w:rsid w:val="00D9447B"/>
    <w:rsid w:val="00D949DD"/>
    <w:rsid w:val="00D94F97"/>
    <w:rsid w:val="00D962ED"/>
    <w:rsid w:val="00D96C85"/>
    <w:rsid w:val="00D96E52"/>
    <w:rsid w:val="00D97A0F"/>
    <w:rsid w:val="00DA04DE"/>
    <w:rsid w:val="00DA0540"/>
    <w:rsid w:val="00DA0842"/>
    <w:rsid w:val="00DA129A"/>
    <w:rsid w:val="00DA15EC"/>
    <w:rsid w:val="00DA18F2"/>
    <w:rsid w:val="00DA1E60"/>
    <w:rsid w:val="00DA23F3"/>
    <w:rsid w:val="00DA33A7"/>
    <w:rsid w:val="00DA35A3"/>
    <w:rsid w:val="00DA379C"/>
    <w:rsid w:val="00DA379D"/>
    <w:rsid w:val="00DA5610"/>
    <w:rsid w:val="00DA5E38"/>
    <w:rsid w:val="00DA64AE"/>
    <w:rsid w:val="00DA67E9"/>
    <w:rsid w:val="00DA75A0"/>
    <w:rsid w:val="00DA7CBB"/>
    <w:rsid w:val="00DA7F57"/>
    <w:rsid w:val="00DB0251"/>
    <w:rsid w:val="00DB06E7"/>
    <w:rsid w:val="00DB0B91"/>
    <w:rsid w:val="00DB0DD2"/>
    <w:rsid w:val="00DB3972"/>
    <w:rsid w:val="00DB3A75"/>
    <w:rsid w:val="00DB4D8F"/>
    <w:rsid w:val="00DB53DA"/>
    <w:rsid w:val="00DB586B"/>
    <w:rsid w:val="00DB651C"/>
    <w:rsid w:val="00DB71E3"/>
    <w:rsid w:val="00DC042A"/>
    <w:rsid w:val="00DC18A3"/>
    <w:rsid w:val="00DC40EC"/>
    <w:rsid w:val="00DC41C6"/>
    <w:rsid w:val="00DC4E9E"/>
    <w:rsid w:val="00DC4EFB"/>
    <w:rsid w:val="00DC5B36"/>
    <w:rsid w:val="00DC5D47"/>
    <w:rsid w:val="00DC5D9F"/>
    <w:rsid w:val="00DC61ED"/>
    <w:rsid w:val="00DC6566"/>
    <w:rsid w:val="00DC6C98"/>
    <w:rsid w:val="00DC6DCF"/>
    <w:rsid w:val="00DC761B"/>
    <w:rsid w:val="00DD0554"/>
    <w:rsid w:val="00DD0588"/>
    <w:rsid w:val="00DD1C94"/>
    <w:rsid w:val="00DD2B32"/>
    <w:rsid w:val="00DD3498"/>
    <w:rsid w:val="00DD38C0"/>
    <w:rsid w:val="00DD39DC"/>
    <w:rsid w:val="00DD3B97"/>
    <w:rsid w:val="00DD3CA4"/>
    <w:rsid w:val="00DD4998"/>
    <w:rsid w:val="00DD4DDC"/>
    <w:rsid w:val="00DD54FB"/>
    <w:rsid w:val="00DD5886"/>
    <w:rsid w:val="00DD595C"/>
    <w:rsid w:val="00DD6457"/>
    <w:rsid w:val="00DD6539"/>
    <w:rsid w:val="00DD692A"/>
    <w:rsid w:val="00DD799B"/>
    <w:rsid w:val="00DD7EF0"/>
    <w:rsid w:val="00DE1BF3"/>
    <w:rsid w:val="00DE21DF"/>
    <w:rsid w:val="00DE22C1"/>
    <w:rsid w:val="00DE236B"/>
    <w:rsid w:val="00DE2444"/>
    <w:rsid w:val="00DE3140"/>
    <w:rsid w:val="00DE32CA"/>
    <w:rsid w:val="00DE3A86"/>
    <w:rsid w:val="00DE3C8C"/>
    <w:rsid w:val="00DE3E63"/>
    <w:rsid w:val="00DE4327"/>
    <w:rsid w:val="00DE493E"/>
    <w:rsid w:val="00DE4EA8"/>
    <w:rsid w:val="00DE5C2D"/>
    <w:rsid w:val="00DE675B"/>
    <w:rsid w:val="00DE6E5A"/>
    <w:rsid w:val="00DE79A5"/>
    <w:rsid w:val="00DE7EFE"/>
    <w:rsid w:val="00DF0E25"/>
    <w:rsid w:val="00DF0F9B"/>
    <w:rsid w:val="00DF1D65"/>
    <w:rsid w:val="00DF2435"/>
    <w:rsid w:val="00DF3C7F"/>
    <w:rsid w:val="00DF441E"/>
    <w:rsid w:val="00DF4895"/>
    <w:rsid w:val="00DF538E"/>
    <w:rsid w:val="00DF574B"/>
    <w:rsid w:val="00DF582A"/>
    <w:rsid w:val="00DF588E"/>
    <w:rsid w:val="00DF5AF0"/>
    <w:rsid w:val="00DF6095"/>
    <w:rsid w:val="00DF654C"/>
    <w:rsid w:val="00DF6C90"/>
    <w:rsid w:val="00DF6DBA"/>
    <w:rsid w:val="00DF70C5"/>
    <w:rsid w:val="00DF70F1"/>
    <w:rsid w:val="00DF71D6"/>
    <w:rsid w:val="00DF76B5"/>
    <w:rsid w:val="00DF7CC4"/>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5DC1"/>
    <w:rsid w:val="00E069AA"/>
    <w:rsid w:val="00E06D3D"/>
    <w:rsid w:val="00E10435"/>
    <w:rsid w:val="00E106F7"/>
    <w:rsid w:val="00E10883"/>
    <w:rsid w:val="00E11121"/>
    <w:rsid w:val="00E11915"/>
    <w:rsid w:val="00E1219D"/>
    <w:rsid w:val="00E12641"/>
    <w:rsid w:val="00E14224"/>
    <w:rsid w:val="00E143E0"/>
    <w:rsid w:val="00E14835"/>
    <w:rsid w:val="00E15530"/>
    <w:rsid w:val="00E15ADE"/>
    <w:rsid w:val="00E15AE5"/>
    <w:rsid w:val="00E15DDA"/>
    <w:rsid w:val="00E164E8"/>
    <w:rsid w:val="00E167A4"/>
    <w:rsid w:val="00E167B7"/>
    <w:rsid w:val="00E167CD"/>
    <w:rsid w:val="00E16F88"/>
    <w:rsid w:val="00E176AB"/>
    <w:rsid w:val="00E17967"/>
    <w:rsid w:val="00E17AFB"/>
    <w:rsid w:val="00E20B5C"/>
    <w:rsid w:val="00E213B7"/>
    <w:rsid w:val="00E2174B"/>
    <w:rsid w:val="00E21F3C"/>
    <w:rsid w:val="00E2202F"/>
    <w:rsid w:val="00E22394"/>
    <w:rsid w:val="00E2242D"/>
    <w:rsid w:val="00E229C0"/>
    <w:rsid w:val="00E230EE"/>
    <w:rsid w:val="00E233AB"/>
    <w:rsid w:val="00E23836"/>
    <w:rsid w:val="00E23994"/>
    <w:rsid w:val="00E241C2"/>
    <w:rsid w:val="00E24938"/>
    <w:rsid w:val="00E24D31"/>
    <w:rsid w:val="00E24FFE"/>
    <w:rsid w:val="00E251D3"/>
    <w:rsid w:val="00E25414"/>
    <w:rsid w:val="00E25A3A"/>
    <w:rsid w:val="00E26536"/>
    <w:rsid w:val="00E26B14"/>
    <w:rsid w:val="00E27368"/>
    <w:rsid w:val="00E276B2"/>
    <w:rsid w:val="00E27B25"/>
    <w:rsid w:val="00E3013A"/>
    <w:rsid w:val="00E3051C"/>
    <w:rsid w:val="00E30A95"/>
    <w:rsid w:val="00E30AAE"/>
    <w:rsid w:val="00E317FC"/>
    <w:rsid w:val="00E31D61"/>
    <w:rsid w:val="00E32303"/>
    <w:rsid w:val="00E328F3"/>
    <w:rsid w:val="00E32ADA"/>
    <w:rsid w:val="00E33738"/>
    <w:rsid w:val="00E34712"/>
    <w:rsid w:val="00E34CE1"/>
    <w:rsid w:val="00E351CD"/>
    <w:rsid w:val="00E35225"/>
    <w:rsid w:val="00E35EEF"/>
    <w:rsid w:val="00E35FA9"/>
    <w:rsid w:val="00E367A2"/>
    <w:rsid w:val="00E36FD2"/>
    <w:rsid w:val="00E37094"/>
    <w:rsid w:val="00E37314"/>
    <w:rsid w:val="00E37AA0"/>
    <w:rsid w:val="00E37CC4"/>
    <w:rsid w:val="00E37F9F"/>
    <w:rsid w:val="00E401F0"/>
    <w:rsid w:val="00E4066A"/>
    <w:rsid w:val="00E408AE"/>
    <w:rsid w:val="00E40990"/>
    <w:rsid w:val="00E41062"/>
    <w:rsid w:val="00E41C4C"/>
    <w:rsid w:val="00E4268E"/>
    <w:rsid w:val="00E42996"/>
    <w:rsid w:val="00E430B3"/>
    <w:rsid w:val="00E43816"/>
    <w:rsid w:val="00E44D23"/>
    <w:rsid w:val="00E4500C"/>
    <w:rsid w:val="00E45676"/>
    <w:rsid w:val="00E45CB7"/>
    <w:rsid w:val="00E46E9D"/>
    <w:rsid w:val="00E479F7"/>
    <w:rsid w:val="00E47BB9"/>
    <w:rsid w:val="00E508BE"/>
    <w:rsid w:val="00E510D8"/>
    <w:rsid w:val="00E513FD"/>
    <w:rsid w:val="00E515B1"/>
    <w:rsid w:val="00E52919"/>
    <w:rsid w:val="00E52EC9"/>
    <w:rsid w:val="00E53009"/>
    <w:rsid w:val="00E53148"/>
    <w:rsid w:val="00E531E5"/>
    <w:rsid w:val="00E5365A"/>
    <w:rsid w:val="00E539EB"/>
    <w:rsid w:val="00E53A6B"/>
    <w:rsid w:val="00E53CDF"/>
    <w:rsid w:val="00E53FCA"/>
    <w:rsid w:val="00E54363"/>
    <w:rsid w:val="00E55F7E"/>
    <w:rsid w:val="00E6053D"/>
    <w:rsid w:val="00E60EAA"/>
    <w:rsid w:val="00E61074"/>
    <w:rsid w:val="00E612F9"/>
    <w:rsid w:val="00E6175F"/>
    <w:rsid w:val="00E61E09"/>
    <w:rsid w:val="00E62007"/>
    <w:rsid w:val="00E62623"/>
    <w:rsid w:val="00E63C80"/>
    <w:rsid w:val="00E63DBB"/>
    <w:rsid w:val="00E64E3D"/>
    <w:rsid w:val="00E65E15"/>
    <w:rsid w:val="00E668B4"/>
    <w:rsid w:val="00E668BC"/>
    <w:rsid w:val="00E66B90"/>
    <w:rsid w:val="00E676DA"/>
    <w:rsid w:val="00E67DCD"/>
    <w:rsid w:val="00E67F04"/>
    <w:rsid w:val="00E7070D"/>
    <w:rsid w:val="00E707E6"/>
    <w:rsid w:val="00E709BB"/>
    <w:rsid w:val="00E70DE7"/>
    <w:rsid w:val="00E70F49"/>
    <w:rsid w:val="00E71202"/>
    <w:rsid w:val="00E71B92"/>
    <w:rsid w:val="00E73B8F"/>
    <w:rsid w:val="00E73D35"/>
    <w:rsid w:val="00E742E0"/>
    <w:rsid w:val="00E743D6"/>
    <w:rsid w:val="00E74BA6"/>
    <w:rsid w:val="00E74D34"/>
    <w:rsid w:val="00E74D70"/>
    <w:rsid w:val="00E756CD"/>
    <w:rsid w:val="00E759B7"/>
    <w:rsid w:val="00E76188"/>
    <w:rsid w:val="00E76CFA"/>
    <w:rsid w:val="00E77E02"/>
    <w:rsid w:val="00E80A0C"/>
    <w:rsid w:val="00E8251D"/>
    <w:rsid w:val="00E82BCA"/>
    <w:rsid w:val="00E82D52"/>
    <w:rsid w:val="00E82F89"/>
    <w:rsid w:val="00E83874"/>
    <w:rsid w:val="00E842FF"/>
    <w:rsid w:val="00E85CA4"/>
    <w:rsid w:val="00E85E7E"/>
    <w:rsid w:val="00E864B1"/>
    <w:rsid w:val="00E868E4"/>
    <w:rsid w:val="00E86BF4"/>
    <w:rsid w:val="00E87C0B"/>
    <w:rsid w:val="00E87FBB"/>
    <w:rsid w:val="00E9054F"/>
    <w:rsid w:val="00E90A09"/>
    <w:rsid w:val="00E90B6A"/>
    <w:rsid w:val="00E90D1D"/>
    <w:rsid w:val="00E90DA4"/>
    <w:rsid w:val="00E91330"/>
    <w:rsid w:val="00E91E09"/>
    <w:rsid w:val="00E937BA"/>
    <w:rsid w:val="00E93B78"/>
    <w:rsid w:val="00E948E1"/>
    <w:rsid w:val="00E94E9D"/>
    <w:rsid w:val="00E95453"/>
    <w:rsid w:val="00E95CC6"/>
    <w:rsid w:val="00E95E94"/>
    <w:rsid w:val="00E95EA3"/>
    <w:rsid w:val="00E964CA"/>
    <w:rsid w:val="00E96957"/>
    <w:rsid w:val="00E96F48"/>
    <w:rsid w:val="00E97ACD"/>
    <w:rsid w:val="00EA14D0"/>
    <w:rsid w:val="00EA158F"/>
    <w:rsid w:val="00EA15EB"/>
    <w:rsid w:val="00EA1D5A"/>
    <w:rsid w:val="00EA1E30"/>
    <w:rsid w:val="00EA2347"/>
    <w:rsid w:val="00EA2449"/>
    <w:rsid w:val="00EA26A2"/>
    <w:rsid w:val="00EA2FA5"/>
    <w:rsid w:val="00EA3DF0"/>
    <w:rsid w:val="00EA46F3"/>
    <w:rsid w:val="00EA49F0"/>
    <w:rsid w:val="00EA4EB4"/>
    <w:rsid w:val="00EA6035"/>
    <w:rsid w:val="00EA6BE6"/>
    <w:rsid w:val="00EA6D8E"/>
    <w:rsid w:val="00EA7821"/>
    <w:rsid w:val="00EA7F6B"/>
    <w:rsid w:val="00EB0E37"/>
    <w:rsid w:val="00EB2030"/>
    <w:rsid w:val="00EB2887"/>
    <w:rsid w:val="00EB35C0"/>
    <w:rsid w:val="00EB35C4"/>
    <w:rsid w:val="00EB37C1"/>
    <w:rsid w:val="00EB46FF"/>
    <w:rsid w:val="00EB4A30"/>
    <w:rsid w:val="00EB4EAE"/>
    <w:rsid w:val="00EB4F55"/>
    <w:rsid w:val="00EB52EA"/>
    <w:rsid w:val="00EB5EBD"/>
    <w:rsid w:val="00EB625E"/>
    <w:rsid w:val="00EB7D24"/>
    <w:rsid w:val="00EC025A"/>
    <w:rsid w:val="00EC05EE"/>
    <w:rsid w:val="00EC0E26"/>
    <w:rsid w:val="00EC15A8"/>
    <w:rsid w:val="00EC1EB5"/>
    <w:rsid w:val="00EC213A"/>
    <w:rsid w:val="00EC2A5C"/>
    <w:rsid w:val="00EC3559"/>
    <w:rsid w:val="00EC3936"/>
    <w:rsid w:val="00EC4C13"/>
    <w:rsid w:val="00EC5FD2"/>
    <w:rsid w:val="00EC66A8"/>
    <w:rsid w:val="00EC6EF3"/>
    <w:rsid w:val="00EC7753"/>
    <w:rsid w:val="00ED008E"/>
    <w:rsid w:val="00ED0BF2"/>
    <w:rsid w:val="00ED1496"/>
    <w:rsid w:val="00ED15F6"/>
    <w:rsid w:val="00ED1C9E"/>
    <w:rsid w:val="00ED1D3B"/>
    <w:rsid w:val="00ED2082"/>
    <w:rsid w:val="00ED210D"/>
    <w:rsid w:val="00ED37CE"/>
    <w:rsid w:val="00ED4354"/>
    <w:rsid w:val="00ED4A49"/>
    <w:rsid w:val="00ED57F0"/>
    <w:rsid w:val="00ED63A2"/>
    <w:rsid w:val="00ED6997"/>
    <w:rsid w:val="00ED6AE6"/>
    <w:rsid w:val="00ED7624"/>
    <w:rsid w:val="00ED791A"/>
    <w:rsid w:val="00ED79CD"/>
    <w:rsid w:val="00ED7CEF"/>
    <w:rsid w:val="00EE0EC2"/>
    <w:rsid w:val="00EE11A1"/>
    <w:rsid w:val="00EE11CF"/>
    <w:rsid w:val="00EE14D1"/>
    <w:rsid w:val="00EE26FA"/>
    <w:rsid w:val="00EE29DB"/>
    <w:rsid w:val="00EE2E5C"/>
    <w:rsid w:val="00EE32E6"/>
    <w:rsid w:val="00EE42BF"/>
    <w:rsid w:val="00EE442B"/>
    <w:rsid w:val="00EE45E5"/>
    <w:rsid w:val="00EE464C"/>
    <w:rsid w:val="00EE4A92"/>
    <w:rsid w:val="00EE4C37"/>
    <w:rsid w:val="00EE4EEC"/>
    <w:rsid w:val="00EE4F54"/>
    <w:rsid w:val="00EE507E"/>
    <w:rsid w:val="00EE5091"/>
    <w:rsid w:val="00EE52AC"/>
    <w:rsid w:val="00EE52BB"/>
    <w:rsid w:val="00EE5995"/>
    <w:rsid w:val="00EE5A57"/>
    <w:rsid w:val="00EE5AE1"/>
    <w:rsid w:val="00EE759C"/>
    <w:rsid w:val="00EF0134"/>
    <w:rsid w:val="00EF0555"/>
    <w:rsid w:val="00EF09E9"/>
    <w:rsid w:val="00EF0A3C"/>
    <w:rsid w:val="00EF113E"/>
    <w:rsid w:val="00EF1FC9"/>
    <w:rsid w:val="00EF2573"/>
    <w:rsid w:val="00EF32B7"/>
    <w:rsid w:val="00EF380C"/>
    <w:rsid w:val="00EF3E34"/>
    <w:rsid w:val="00EF4161"/>
    <w:rsid w:val="00EF45B7"/>
    <w:rsid w:val="00EF48BB"/>
    <w:rsid w:val="00EF4F70"/>
    <w:rsid w:val="00EF53CA"/>
    <w:rsid w:val="00EF596D"/>
    <w:rsid w:val="00EF5B7D"/>
    <w:rsid w:val="00EF5F1A"/>
    <w:rsid w:val="00EF666C"/>
    <w:rsid w:val="00EF6D70"/>
    <w:rsid w:val="00EF6E30"/>
    <w:rsid w:val="00F002AD"/>
    <w:rsid w:val="00F008DF"/>
    <w:rsid w:val="00F00B00"/>
    <w:rsid w:val="00F00C29"/>
    <w:rsid w:val="00F00EB8"/>
    <w:rsid w:val="00F01815"/>
    <w:rsid w:val="00F0205A"/>
    <w:rsid w:val="00F02912"/>
    <w:rsid w:val="00F02BA7"/>
    <w:rsid w:val="00F0345D"/>
    <w:rsid w:val="00F03B16"/>
    <w:rsid w:val="00F03FDA"/>
    <w:rsid w:val="00F04458"/>
    <w:rsid w:val="00F05411"/>
    <w:rsid w:val="00F05CE5"/>
    <w:rsid w:val="00F066F3"/>
    <w:rsid w:val="00F06EF4"/>
    <w:rsid w:val="00F07211"/>
    <w:rsid w:val="00F07C3B"/>
    <w:rsid w:val="00F07FA2"/>
    <w:rsid w:val="00F10510"/>
    <w:rsid w:val="00F1134E"/>
    <w:rsid w:val="00F114F4"/>
    <w:rsid w:val="00F11950"/>
    <w:rsid w:val="00F11A57"/>
    <w:rsid w:val="00F11AB5"/>
    <w:rsid w:val="00F11AD9"/>
    <w:rsid w:val="00F12031"/>
    <w:rsid w:val="00F12417"/>
    <w:rsid w:val="00F129F0"/>
    <w:rsid w:val="00F12B4C"/>
    <w:rsid w:val="00F12C76"/>
    <w:rsid w:val="00F13688"/>
    <w:rsid w:val="00F138CC"/>
    <w:rsid w:val="00F13BC5"/>
    <w:rsid w:val="00F13C08"/>
    <w:rsid w:val="00F13D41"/>
    <w:rsid w:val="00F150B2"/>
    <w:rsid w:val="00F16B59"/>
    <w:rsid w:val="00F16EB6"/>
    <w:rsid w:val="00F1773A"/>
    <w:rsid w:val="00F2002E"/>
    <w:rsid w:val="00F204A8"/>
    <w:rsid w:val="00F206CD"/>
    <w:rsid w:val="00F2070A"/>
    <w:rsid w:val="00F20783"/>
    <w:rsid w:val="00F208FD"/>
    <w:rsid w:val="00F217A0"/>
    <w:rsid w:val="00F21DB7"/>
    <w:rsid w:val="00F224BD"/>
    <w:rsid w:val="00F22F37"/>
    <w:rsid w:val="00F23423"/>
    <w:rsid w:val="00F2355D"/>
    <w:rsid w:val="00F2426E"/>
    <w:rsid w:val="00F2492D"/>
    <w:rsid w:val="00F2532D"/>
    <w:rsid w:val="00F25B0C"/>
    <w:rsid w:val="00F26341"/>
    <w:rsid w:val="00F26E89"/>
    <w:rsid w:val="00F2732A"/>
    <w:rsid w:val="00F273DA"/>
    <w:rsid w:val="00F275D9"/>
    <w:rsid w:val="00F27D23"/>
    <w:rsid w:val="00F27D2F"/>
    <w:rsid w:val="00F30145"/>
    <w:rsid w:val="00F3040B"/>
    <w:rsid w:val="00F30469"/>
    <w:rsid w:val="00F30BFA"/>
    <w:rsid w:val="00F31504"/>
    <w:rsid w:val="00F31ED6"/>
    <w:rsid w:val="00F322CF"/>
    <w:rsid w:val="00F32DE2"/>
    <w:rsid w:val="00F32E92"/>
    <w:rsid w:val="00F34B58"/>
    <w:rsid w:val="00F3518D"/>
    <w:rsid w:val="00F35726"/>
    <w:rsid w:val="00F357EE"/>
    <w:rsid w:val="00F35D89"/>
    <w:rsid w:val="00F36063"/>
    <w:rsid w:val="00F36179"/>
    <w:rsid w:val="00F3727B"/>
    <w:rsid w:val="00F37CCA"/>
    <w:rsid w:val="00F40775"/>
    <w:rsid w:val="00F40834"/>
    <w:rsid w:val="00F415E8"/>
    <w:rsid w:val="00F428A4"/>
    <w:rsid w:val="00F43373"/>
    <w:rsid w:val="00F43426"/>
    <w:rsid w:val="00F43C23"/>
    <w:rsid w:val="00F454E2"/>
    <w:rsid w:val="00F46A24"/>
    <w:rsid w:val="00F46CFA"/>
    <w:rsid w:val="00F4730B"/>
    <w:rsid w:val="00F47BCD"/>
    <w:rsid w:val="00F47E1B"/>
    <w:rsid w:val="00F503E7"/>
    <w:rsid w:val="00F5139C"/>
    <w:rsid w:val="00F51659"/>
    <w:rsid w:val="00F5178A"/>
    <w:rsid w:val="00F5190A"/>
    <w:rsid w:val="00F52111"/>
    <w:rsid w:val="00F521DD"/>
    <w:rsid w:val="00F5226F"/>
    <w:rsid w:val="00F523F7"/>
    <w:rsid w:val="00F52F87"/>
    <w:rsid w:val="00F5351B"/>
    <w:rsid w:val="00F544B3"/>
    <w:rsid w:val="00F547C0"/>
    <w:rsid w:val="00F54D9A"/>
    <w:rsid w:val="00F551FA"/>
    <w:rsid w:val="00F55B47"/>
    <w:rsid w:val="00F5665B"/>
    <w:rsid w:val="00F56A01"/>
    <w:rsid w:val="00F56DC8"/>
    <w:rsid w:val="00F57086"/>
    <w:rsid w:val="00F571D2"/>
    <w:rsid w:val="00F57354"/>
    <w:rsid w:val="00F57386"/>
    <w:rsid w:val="00F57580"/>
    <w:rsid w:val="00F579EC"/>
    <w:rsid w:val="00F60ACD"/>
    <w:rsid w:val="00F614E0"/>
    <w:rsid w:val="00F61C8B"/>
    <w:rsid w:val="00F6234D"/>
    <w:rsid w:val="00F62F04"/>
    <w:rsid w:val="00F63305"/>
    <w:rsid w:val="00F64D1D"/>
    <w:rsid w:val="00F65AA3"/>
    <w:rsid w:val="00F65F87"/>
    <w:rsid w:val="00F663D0"/>
    <w:rsid w:val="00F67C4A"/>
    <w:rsid w:val="00F67E5A"/>
    <w:rsid w:val="00F67EA9"/>
    <w:rsid w:val="00F704BD"/>
    <w:rsid w:val="00F71737"/>
    <w:rsid w:val="00F71C84"/>
    <w:rsid w:val="00F72C7D"/>
    <w:rsid w:val="00F73DBB"/>
    <w:rsid w:val="00F73DDA"/>
    <w:rsid w:val="00F74692"/>
    <w:rsid w:val="00F74CE6"/>
    <w:rsid w:val="00F74E47"/>
    <w:rsid w:val="00F75B1D"/>
    <w:rsid w:val="00F763A5"/>
    <w:rsid w:val="00F76BB9"/>
    <w:rsid w:val="00F76E91"/>
    <w:rsid w:val="00F76FAF"/>
    <w:rsid w:val="00F77573"/>
    <w:rsid w:val="00F77A87"/>
    <w:rsid w:val="00F77DD6"/>
    <w:rsid w:val="00F8020A"/>
    <w:rsid w:val="00F803C2"/>
    <w:rsid w:val="00F80B52"/>
    <w:rsid w:val="00F80DFD"/>
    <w:rsid w:val="00F81370"/>
    <w:rsid w:val="00F81FE0"/>
    <w:rsid w:val="00F8224B"/>
    <w:rsid w:val="00F822F7"/>
    <w:rsid w:val="00F82701"/>
    <w:rsid w:val="00F83281"/>
    <w:rsid w:val="00F84398"/>
    <w:rsid w:val="00F845D9"/>
    <w:rsid w:val="00F8529A"/>
    <w:rsid w:val="00F85880"/>
    <w:rsid w:val="00F87118"/>
    <w:rsid w:val="00F87486"/>
    <w:rsid w:val="00F8769E"/>
    <w:rsid w:val="00F8783B"/>
    <w:rsid w:val="00F903CF"/>
    <w:rsid w:val="00F90DC6"/>
    <w:rsid w:val="00F90E72"/>
    <w:rsid w:val="00F90FE0"/>
    <w:rsid w:val="00F9111D"/>
    <w:rsid w:val="00F91A32"/>
    <w:rsid w:val="00F92111"/>
    <w:rsid w:val="00F9260E"/>
    <w:rsid w:val="00F9268E"/>
    <w:rsid w:val="00F92D4F"/>
    <w:rsid w:val="00F93071"/>
    <w:rsid w:val="00F933D7"/>
    <w:rsid w:val="00F9355D"/>
    <w:rsid w:val="00F93842"/>
    <w:rsid w:val="00F93EBD"/>
    <w:rsid w:val="00F93F70"/>
    <w:rsid w:val="00F943D0"/>
    <w:rsid w:val="00F95169"/>
    <w:rsid w:val="00F95FA6"/>
    <w:rsid w:val="00F963D0"/>
    <w:rsid w:val="00F9713E"/>
    <w:rsid w:val="00F97D99"/>
    <w:rsid w:val="00F97F57"/>
    <w:rsid w:val="00FA024C"/>
    <w:rsid w:val="00FA04D1"/>
    <w:rsid w:val="00FA0524"/>
    <w:rsid w:val="00FA0898"/>
    <w:rsid w:val="00FA1454"/>
    <w:rsid w:val="00FA14A0"/>
    <w:rsid w:val="00FA1545"/>
    <w:rsid w:val="00FA187E"/>
    <w:rsid w:val="00FA1C1F"/>
    <w:rsid w:val="00FA2F56"/>
    <w:rsid w:val="00FA43C2"/>
    <w:rsid w:val="00FA4EC9"/>
    <w:rsid w:val="00FA5486"/>
    <w:rsid w:val="00FA622D"/>
    <w:rsid w:val="00FA69B2"/>
    <w:rsid w:val="00FA6B47"/>
    <w:rsid w:val="00FA6E85"/>
    <w:rsid w:val="00FA6ECA"/>
    <w:rsid w:val="00FA7902"/>
    <w:rsid w:val="00FA7FB0"/>
    <w:rsid w:val="00FB00C0"/>
    <w:rsid w:val="00FB05C2"/>
    <w:rsid w:val="00FB1517"/>
    <w:rsid w:val="00FB18D3"/>
    <w:rsid w:val="00FB1928"/>
    <w:rsid w:val="00FB1AB0"/>
    <w:rsid w:val="00FB2856"/>
    <w:rsid w:val="00FB2ABB"/>
    <w:rsid w:val="00FB3493"/>
    <w:rsid w:val="00FB4D34"/>
    <w:rsid w:val="00FB53FC"/>
    <w:rsid w:val="00FB5B33"/>
    <w:rsid w:val="00FB6126"/>
    <w:rsid w:val="00FB64DE"/>
    <w:rsid w:val="00FB72F9"/>
    <w:rsid w:val="00FB79B8"/>
    <w:rsid w:val="00FC0352"/>
    <w:rsid w:val="00FC0475"/>
    <w:rsid w:val="00FC0D20"/>
    <w:rsid w:val="00FC0EE0"/>
    <w:rsid w:val="00FC10B7"/>
    <w:rsid w:val="00FC10BB"/>
    <w:rsid w:val="00FC1390"/>
    <w:rsid w:val="00FC151D"/>
    <w:rsid w:val="00FC189D"/>
    <w:rsid w:val="00FC1A05"/>
    <w:rsid w:val="00FC23AB"/>
    <w:rsid w:val="00FC28FE"/>
    <w:rsid w:val="00FC29E0"/>
    <w:rsid w:val="00FC2F0B"/>
    <w:rsid w:val="00FC3217"/>
    <w:rsid w:val="00FC326D"/>
    <w:rsid w:val="00FC3825"/>
    <w:rsid w:val="00FC3A11"/>
    <w:rsid w:val="00FC3F7E"/>
    <w:rsid w:val="00FC46E4"/>
    <w:rsid w:val="00FC4C34"/>
    <w:rsid w:val="00FC50AE"/>
    <w:rsid w:val="00FC519D"/>
    <w:rsid w:val="00FC53A6"/>
    <w:rsid w:val="00FC586D"/>
    <w:rsid w:val="00FC5A47"/>
    <w:rsid w:val="00FC630A"/>
    <w:rsid w:val="00FC65E4"/>
    <w:rsid w:val="00FC6F78"/>
    <w:rsid w:val="00FC7505"/>
    <w:rsid w:val="00FC782B"/>
    <w:rsid w:val="00FD055E"/>
    <w:rsid w:val="00FD0A20"/>
    <w:rsid w:val="00FD0E96"/>
    <w:rsid w:val="00FD272A"/>
    <w:rsid w:val="00FD2736"/>
    <w:rsid w:val="00FD2AE6"/>
    <w:rsid w:val="00FD37A8"/>
    <w:rsid w:val="00FD38B0"/>
    <w:rsid w:val="00FD41FE"/>
    <w:rsid w:val="00FD555D"/>
    <w:rsid w:val="00FD59A1"/>
    <w:rsid w:val="00FD5FF7"/>
    <w:rsid w:val="00FD633A"/>
    <w:rsid w:val="00FD66B7"/>
    <w:rsid w:val="00FD6E5E"/>
    <w:rsid w:val="00FD7A76"/>
    <w:rsid w:val="00FD7A85"/>
    <w:rsid w:val="00FD7A86"/>
    <w:rsid w:val="00FD7AC4"/>
    <w:rsid w:val="00FE1207"/>
    <w:rsid w:val="00FE1622"/>
    <w:rsid w:val="00FE1954"/>
    <w:rsid w:val="00FE1DC6"/>
    <w:rsid w:val="00FE1F13"/>
    <w:rsid w:val="00FE228C"/>
    <w:rsid w:val="00FE22DD"/>
    <w:rsid w:val="00FE27E9"/>
    <w:rsid w:val="00FE2EC3"/>
    <w:rsid w:val="00FE3141"/>
    <w:rsid w:val="00FE3191"/>
    <w:rsid w:val="00FE35D7"/>
    <w:rsid w:val="00FE3DD7"/>
    <w:rsid w:val="00FE5AD5"/>
    <w:rsid w:val="00FE5CB3"/>
    <w:rsid w:val="00FE63D9"/>
    <w:rsid w:val="00FE746C"/>
    <w:rsid w:val="00FE777C"/>
    <w:rsid w:val="00FE7EA9"/>
    <w:rsid w:val="00FF03A8"/>
    <w:rsid w:val="00FF03E4"/>
    <w:rsid w:val="00FF0615"/>
    <w:rsid w:val="00FF0A1F"/>
    <w:rsid w:val="00FF1444"/>
    <w:rsid w:val="00FF16CB"/>
    <w:rsid w:val="00FF228B"/>
    <w:rsid w:val="00FF38C6"/>
    <w:rsid w:val="00FF3A83"/>
    <w:rsid w:val="00FF4119"/>
    <w:rsid w:val="00FF42EF"/>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12A5"/>
  <w15:docId w15:val="{AE797005-6896-A94A-BCE8-4E781B2E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2">
    <w:name w:val="heading 2"/>
    <w:basedOn w:val="Normal"/>
    <w:next w:val="Normal"/>
    <w:link w:val="Heading2Char"/>
    <w:uiPriority w:val="9"/>
    <w:semiHidden/>
    <w:unhideWhenUsed/>
    <w:qFormat/>
    <w:rsid w:val="00CE76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5"/>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6"/>
      </w:numPr>
    </w:pPr>
  </w:style>
  <w:style w:type="numbering" w:customStyle="1" w:styleId="ImportedStyle15">
    <w:name w:val="Imported Style 15"/>
    <w:pPr>
      <w:numPr>
        <w:numId w:val="27"/>
      </w:numPr>
    </w:pPr>
  </w:style>
  <w:style w:type="numbering" w:customStyle="1" w:styleId="ImportedStyle16">
    <w:name w:val="Imported Style 16"/>
    <w:pPr>
      <w:numPr>
        <w:numId w:val="28"/>
      </w:numPr>
    </w:pPr>
  </w:style>
  <w:style w:type="numbering" w:customStyle="1" w:styleId="ImportedStyle100">
    <w:name w:val="Imported Style 10.0"/>
    <w:pPr>
      <w:numPr>
        <w:numId w:val="29"/>
      </w:numPr>
    </w:pPr>
  </w:style>
  <w:style w:type="numbering" w:customStyle="1" w:styleId="ImportedStyle110">
    <w:name w:val="Imported Style 11.0"/>
    <w:pPr>
      <w:numPr>
        <w:numId w:val="30"/>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1"/>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2"/>
      </w:numPr>
    </w:pPr>
  </w:style>
  <w:style w:type="numbering" w:customStyle="1" w:styleId="ImportedStyle90">
    <w:name w:val="Imported Style 9.0"/>
    <w:rsid w:val="001846B1"/>
    <w:pPr>
      <w:numPr>
        <w:numId w:val="33"/>
      </w:numPr>
    </w:pPr>
  </w:style>
  <w:style w:type="numbering" w:customStyle="1" w:styleId="ImportedStyle61">
    <w:name w:val="Imported Style 6.1"/>
    <w:rsid w:val="003C3A2D"/>
    <w:pPr>
      <w:numPr>
        <w:numId w:val="34"/>
      </w:numPr>
    </w:pPr>
  </w:style>
  <w:style w:type="numbering" w:customStyle="1" w:styleId="ImportedStyle81">
    <w:name w:val="Imported Style 8.1"/>
    <w:rsid w:val="005321C2"/>
    <w:pPr>
      <w:numPr>
        <w:numId w:val="35"/>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37"/>
      </w:numPr>
    </w:pPr>
  </w:style>
  <w:style w:type="numbering" w:customStyle="1" w:styleId="ImportedStyle6000">
    <w:name w:val="Imported Style 6.0.0.0"/>
    <w:rsid w:val="00865227"/>
    <w:pPr>
      <w:numPr>
        <w:numId w:val="40"/>
      </w:numPr>
    </w:pPr>
  </w:style>
  <w:style w:type="character" w:customStyle="1" w:styleId="Heading2Char">
    <w:name w:val="Heading 2 Char"/>
    <w:basedOn w:val="DefaultParagraphFont"/>
    <w:link w:val="Heading2"/>
    <w:uiPriority w:val="9"/>
    <w:semiHidden/>
    <w:rsid w:val="00CE7640"/>
    <w:rPr>
      <w:rFonts w:asciiTheme="majorHAnsi" w:eastAsiaTheme="majorEastAsia" w:hAnsiTheme="majorHAnsi" w:cstheme="majorBidi"/>
      <w:color w:val="365F91" w:themeColor="accent1" w:themeShade="BF"/>
      <w:sz w:val="26"/>
      <w:szCs w:val="26"/>
      <w:bdr w:val="none" w:sz="0" w:space="0" w:color="auto"/>
    </w:rPr>
  </w:style>
  <w:style w:type="paragraph" w:styleId="BodyText">
    <w:name w:val="Body Text"/>
    <w:basedOn w:val="Normal"/>
    <w:link w:val="BodyTextChar"/>
    <w:uiPriority w:val="1"/>
    <w:qFormat/>
    <w:rsid w:val="00CE7640"/>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CE7640"/>
    <w:rPr>
      <w:rFonts w:ascii="Cambria" w:eastAsia="Cambria" w:hAnsi="Cambria" w:cs="Cambria"/>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2949</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2025-10-02T18:59:00Z</cp:lastPrinted>
  <dcterms:created xsi:type="dcterms:W3CDTF">2026-10-01T14:46:00Z</dcterms:created>
  <dcterms:modified xsi:type="dcterms:W3CDTF">2026-10-01T14:46:00Z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